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855F328" w14:textId="77777777" w:rsidR="00634B92" w:rsidRDefault="00634B92" w:rsidP="00634B92">
      <w:pPr>
        <w:rPr>
          <w:rFonts w:ascii="Calibri" w:hAnsi="Calibri"/>
          <w:b/>
          <w:sz w:val="28"/>
          <w:szCs w:val="28"/>
        </w:rPr>
      </w:pPr>
      <w:r>
        <w:rPr>
          <w:rFonts w:ascii="Calibri" w:hAnsi="Calibri"/>
          <w:b/>
          <w:noProof/>
          <w:sz w:val="28"/>
          <w:szCs w:val="28"/>
        </w:rPr>
        <w:drawing>
          <wp:anchor distT="0" distB="0" distL="114300" distR="114300" simplePos="0" relativeHeight="251659264" behindDoc="1" locked="0" layoutInCell="1" allowOverlap="1" wp14:anchorId="10E3C386" wp14:editId="0CD0B14B">
            <wp:simplePos x="0" y="0"/>
            <wp:positionH relativeFrom="column">
              <wp:posOffset>-328930</wp:posOffset>
            </wp:positionH>
            <wp:positionV relativeFrom="paragraph">
              <wp:posOffset>-448310</wp:posOffset>
            </wp:positionV>
            <wp:extent cx="6652260" cy="1104900"/>
            <wp:effectExtent l="0" t="0" r="2540" b="12700"/>
            <wp:wrapNone/>
            <wp:docPr id="1" name="Imagem 1" descr="C:\Users\informatica\Pictures\EFLCH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1" descr="C:\Users\informatica\Pictures\EFLCH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52260" cy="1104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45E0525" w14:textId="77777777" w:rsidR="00634B92" w:rsidRDefault="00634B92" w:rsidP="00634B92">
      <w:pPr>
        <w:rPr>
          <w:rFonts w:ascii="Calibri" w:hAnsi="Calibri"/>
          <w:b/>
          <w:sz w:val="28"/>
          <w:szCs w:val="28"/>
        </w:rPr>
      </w:pPr>
    </w:p>
    <w:p w14:paraId="05F83E74" w14:textId="77777777" w:rsidR="00634B92" w:rsidRDefault="00634B92" w:rsidP="00634B92">
      <w:pPr>
        <w:rPr>
          <w:rFonts w:ascii="Calibri" w:hAnsi="Calibri"/>
          <w:b/>
          <w:sz w:val="28"/>
          <w:szCs w:val="28"/>
        </w:rPr>
      </w:pPr>
    </w:p>
    <w:p w14:paraId="1F808BBC" w14:textId="77777777" w:rsidR="00634B92" w:rsidRDefault="00634B92" w:rsidP="00634B92">
      <w:pPr>
        <w:rPr>
          <w:rFonts w:ascii="Calibri" w:hAnsi="Calibri"/>
          <w:b/>
          <w:sz w:val="28"/>
          <w:szCs w:val="28"/>
        </w:rPr>
      </w:pPr>
    </w:p>
    <w:p w14:paraId="60927A56" w14:textId="77777777" w:rsidR="00702E50" w:rsidRDefault="00702E50" w:rsidP="00634B92">
      <w:pPr>
        <w:rPr>
          <w:rFonts w:ascii="Calibri" w:hAnsi="Calibri"/>
          <w:b/>
          <w:sz w:val="28"/>
          <w:szCs w:val="28"/>
        </w:rPr>
      </w:pPr>
    </w:p>
    <w:p w14:paraId="0EE33F4B" w14:textId="77777777" w:rsidR="00702E50" w:rsidRDefault="00702E50" w:rsidP="00702E50">
      <w:pPr>
        <w:jc w:val="center"/>
        <w:rPr>
          <w:rFonts w:ascii="Calibri" w:hAnsi="Calibri"/>
          <w:b/>
          <w:sz w:val="28"/>
          <w:szCs w:val="28"/>
        </w:rPr>
      </w:pPr>
    </w:p>
    <w:p w14:paraId="6E6C1AB1" w14:textId="05323334" w:rsidR="00702E50" w:rsidRPr="00702E50" w:rsidRDefault="00702E50" w:rsidP="00702E50">
      <w:pPr>
        <w:spacing w:line="276" w:lineRule="auto"/>
        <w:jc w:val="center"/>
        <w:rPr>
          <w:rFonts w:ascii="Calibri" w:hAnsi="Calibri"/>
          <w:b/>
          <w:szCs w:val="28"/>
        </w:rPr>
      </w:pPr>
      <w:r w:rsidRPr="00702E50">
        <w:rPr>
          <w:rFonts w:ascii="Calibri" w:hAnsi="Calibri"/>
          <w:b/>
          <w:szCs w:val="28"/>
        </w:rPr>
        <w:t>UMA CONVERSA SOBRE ANTONIO CANDIDO E ÁNGEL RAMA</w:t>
      </w:r>
    </w:p>
    <w:p w14:paraId="4448F641" w14:textId="77777777" w:rsidR="00702E50" w:rsidRPr="00702E50" w:rsidRDefault="00702E50" w:rsidP="00702E50">
      <w:pPr>
        <w:spacing w:line="276" w:lineRule="auto"/>
        <w:rPr>
          <w:rFonts w:ascii="Calibri" w:hAnsi="Calibri"/>
          <w:b/>
          <w:szCs w:val="28"/>
        </w:rPr>
      </w:pPr>
    </w:p>
    <w:p w14:paraId="3EFFE482" w14:textId="77777777" w:rsidR="00702E50" w:rsidRPr="00702E50" w:rsidRDefault="00702E50" w:rsidP="00702E50">
      <w:pPr>
        <w:spacing w:line="276" w:lineRule="auto"/>
        <w:jc w:val="both"/>
        <w:rPr>
          <w:rFonts w:ascii="Calibri" w:hAnsi="Calibri"/>
          <w:szCs w:val="28"/>
        </w:rPr>
      </w:pPr>
    </w:p>
    <w:p w14:paraId="756974F8" w14:textId="291DA899" w:rsidR="00702E50" w:rsidRPr="00702E50" w:rsidRDefault="00702E50" w:rsidP="00702E50">
      <w:pPr>
        <w:spacing w:line="276" w:lineRule="auto"/>
        <w:jc w:val="both"/>
        <w:rPr>
          <w:rFonts w:ascii="Calibri" w:hAnsi="Calibri"/>
          <w:szCs w:val="28"/>
        </w:rPr>
      </w:pPr>
      <w:r w:rsidRPr="00702E50">
        <w:rPr>
          <w:rFonts w:ascii="Calibri" w:hAnsi="Calibri"/>
          <w:szCs w:val="28"/>
        </w:rPr>
        <w:t xml:space="preserve">Em julho, mês que Antonio Candido completaria 100 anos, a Editora Unifesp publicou Antonio Candido e </w:t>
      </w:r>
      <w:proofErr w:type="spellStart"/>
      <w:r w:rsidRPr="00702E50">
        <w:rPr>
          <w:rFonts w:ascii="Calibri" w:hAnsi="Calibri"/>
          <w:szCs w:val="28"/>
        </w:rPr>
        <w:t>Ángel</w:t>
      </w:r>
      <w:proofErr w:type="spellEnd"/>
      <w:r w:rsidRPr="00702E50">
        <w:rPr>
          <w:rFonts w:ascii="Calibri" w:hAnsi="Calibri"/>
          <w:szCs w:val="28"/>
        </w:rPr>
        <w:t xml:space="preserve"> Rama: críticos literários na imprensa, escrito por Joana Rodrigues, professora de Literaturas em língua espanhola do campus Guarulhos. O grupo de Teoria Crítica Brasileira aproveita a oportunidade e convida a professora Joana Rodrigues para uma conversa informal, junto aos professores Rodrigo Cerqueira e Leandro </w:t>
      </w:r>
      <w:proofErr w:type="spellStart"/>
      <w:r w:rsidRPr="00702E50">
        <w:rPr>
          <w:rFonts w:ascii="Calibri" w:hAnsi="Calibri"/>
          <w:szCs w:val="28"/>
        </w:rPr>
        <w:t>Pa</w:t>
      </w:r>
      <w:bookmarkStart w:id="0" w:name="_GoBack"/>
      <w:bookmarkEnd w:id="0"/>
      <w:r w:rsidRPr="00702E50">
        <w:rPr>
          <w:rFonts w:ascii="Calibri" w:hAnsi="Calibri"/>
          <w:szCs w:val="28"/>
        </w:rPr>
        <w:t>sini</w:t>
      </w:r>
      <w:proofErr w:type="spellEnd"/>
      <w:r w:rsidRPr="00702E50">
        <w:rPr>
          <w:rFonts w:ascii="Calibri" w:hAnsi="Calibri"/>
          <w:szCs w:val="28"/>
        </w:rPr>
        <w:t xml:space="preserve">, ambos do Departamento de Letras, sobre seu livro, colocando em questão as obras de Antonio Candido, </w:t>
      </w:r>
      <w:proofErr w:type="spellStart"/>
      <w:r w:rsidRPr="00702E50">
        <w:rPr>
          <w:rFonts w:ascii="Calibri" w:hAnsi="Calibri"/>
          <w:szCs w:val="28"/>
        </w:rPr>
        <w:t>Ángel</w:t>
      </w:r>
      <w:proofErr w:type="spellEnd"/>
      <w:r w:rsidRPr="00702E50">
        <w:rPr>
          <w:rFonts w:ascii="Calibri" w:hAnsi="Calibri"/>
          <w:szCs w:val="28"/>
        </w:rPr>
        <w:t xml:space="preserve"> Rama, a crítica literária no jornal, e a formação dos sistemas literários no Brasil e na América Latina.</w:t>
      </w:r>
    </w:p>
    <w:p w14:paraId="69B938A4" w14:textId="77777777" w:rsidR="00702E50" w:rsidRPr="00702E50" w:rsidRDefault="00702E50" w:rsidP="00702E50">
      <w:pPr>
        <w:spacing w:line="276" w:lineRule="auto"/>
        <w:rPr>
          <w:rFonts w:ascii="Calibri" w:hAnsi="Calibri"/>
          <w:b/>
          <w:szCs w:val="28"/>
        </w:rPr>
      </w:pPr>
    </w:p>
    <w:p w14:paraId="79EE14E8" w14:textId="77777777" w:rsidR="00702E50" w:rsidRPr="00702E50" w:rsidRDefault="00702E50" w:rsidP="00702E50">
      <w:pPr>
        <w:spacing w:line="276" w:lineRule="auto"/>
        <w:rPr>
          <w:rFonts w:ascii="Calibri" w:hAnsi="Calibri"/>
          <w:b/>
          <w:szCs w:val="28"/>
        </w:rPr>
      </w:pPr>
    </w:p>
    <w:p w14:paraId="3DA505A3" w14:textId="77777777" w:rsidR="00702E50" w:rsidRPr="00702E50" w:rsidRDefault="00702E50" w:rsidP="00702E50">
      <w:pPr>
        <w:spacing w:line="276" w:lineRule="auto"/>
        <w:rPr>
          <w:rFonts w:ascii="Calibri" w:hAnsi="Calibri"/>
          <w:b/>
          <w:szCs w:val="28"/>
        </w:rPr>
      </w:pPr>
    </w:p>
    <w:tbl>
      <w:tblPr>
        <w:tblStyle w:val="Tabelacomgrad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014"/>
        <w:gridCol w:w="7040"/>
      </w:tblGrid>
      <w:tr w:rsidR="00702E50" w:rsidRPr="00702E50" w14:paraId="63D8DB1D" w14:textId="77777777" w:rsidTr="00702E50">
        <w:tc>
          <w:tcPr>
            <w:tcW w:w="2014" w:type="dxa"/>
          </w:tcPr>
          <w:p w14:paraId="60F62A25" w14:textId="71E30909" w:rsidR="00702E50" w:rsidRPr="00702E50" w:rsidRDefault="00702E50" w:rsidP="00702E50">
            <w:pPr>
              <w:spacing w:line="276" w:lineRule="auto"/>
              <w:rPr>
                <w:rFonts w:ascii="Calibri" w:hAnsi="Calibri"/>
                <w:b/>
                <w:szCs w:val="28"/>
              </w:rPr>
            </w:pPr>
            <w:r w:rsidRPr="00702E50">
              <w:rPr>
                <w:rFonts w:ascii="Calibri" w:hAnsi="Calibri"/>
                <w:b/>
                <w:szCs w:val="28"/>
              </w:rPr>
              <w:t>Organizadores:</w:t>
            </w:r>
          </w:p>
        </w:tc>
        <w:tc>
          <w:tcPr>
            <w:tcW w:w="7040" w:type="dxa"/>
          </w:tcPr>
          <w:p w14:paraId="4EA66E65" w14:textId="77777777" w:rsidR="00702E50" w:rsidRPr="00702E50" w:rsidRDefault="00702E50" w:rsidP="00702E50">
            <w:pPr>
              <w:spacing w:line="276" w:lineRule="auto"/>
              <w:rPr>
                <w:rFonts w:ascii="Calibri" w:hAnsi="Calibri"/>
                <w:szCs w:val="28"/>
              </w:rPr>
            </w:pPr>
            <w:r w:rsidRPr="00702E50">
              <w:rPr>
                <w:rFonts w:ascii="Calibri" w:hAnsi="Calibri"/>
                <w:szCs w:val="28"/>
              </w:rPr>
              <w:t xml:space="preserve">Prof. Dr. Leandro </w:t>
            </w:r>
            <w:proofErr w:type="spellStart"/>
            <w:r w:rsidRPr="00702E50">
              <w:rPr>
                <w:rFonts w:ascii="Calibri" w:hAnsi="Calibri"/>
                <w:szCs w:val="28"/>
              </w:rPr>
              <w:t>Pasini</w:t>
            </w:r>
            <w:proofErr w:type="spellEnd"/>
          </w:p>
          <w:p w14:paraId="3F608BF4" w14:textId="77777777" w:rsidR="00702E50" w:rsidRPr="00702E50" w:rsidRDefault="00702E50" w:rsidP="00702E50">
            <w:pPr>
              <w:spacing w:line="276" w:lineRule="auto"/>
              <w:rPr>
                <w:rFonts w:ascii="Calibri" w:hAnsi="Calibri"/>
                <w:szCs w:val="28"/>
              </w:rPr>
            </w:pPr>
            <w:r w:rsidRPr="00702E50">
              <w:rPr>
                <w:rFonts w:ascii="Calibri" w:hAnsi="Calibri"/>
                <w:szCs w:val="28"/>
              </w:rPr>
              <w:t>Prof. Dr. Rodrigo Cerqueira</w:t>
            </w:r>
          </w:p>
          <w:p w14:paraId="5EBBC09B" w14:textId="4FA42569" w:rsidR="00702E50" w:rsidRPr="00702E50" w:rsidRDefault="00702E50" w:rsidP="00702E50">
            <w:pPr>
              <w:spacing w:line="276" w:lineRule="auto"/>
              <w:rPr>
                <w:rFonts w:ascii="Calibri" w:hAnsi="Calibri"/>
                <w:szCs w:val="28"/>
              </w:rPr>
            </w:pPr>
          </w:p>
        </w:tc>
      </w:tr>
      <w:tr w:rsidR="00702E50" w:rsidRPr="00702E50" w14:paraId="6CD393CA" w14:textId="77777777" w:rsidTr="00702E50">
        <w:tc>
          <w:tcPr>
            <w:tcW w:w="2014" w:type="dxa"/>
          </w:tcPr>
          <w:p w14:paraId="239DFC42" w14:textId="0BD9A77E" w:rsidR="00702E50" w:rsidRPr="00702E50" w:rsidRDefault="00702E50" w:rsidP="00702E50">
            <w:pPr>
              <w:spacing w:line="276" w:lineRule="auto"/>
              <w:rPr>
                <w:rFonts w:ascii="Calibri" w:hAnsi="Calibri"/>
                <w:b/>
                <w:szCs w:val="28"/>
              </w:rPr>
            </w:pPr>
            <w:r w:rsidRPr="00702E50">
              <w:rPr>
                <w:rFonts w:ascii="Calibri" w:hAnsi="Calibri"/>
                <w:b/>
                <w:szCs w:val="28"/>
              </w:rPr>
              <w:t xml:space="preserve">Debatedora: </w:t>
            </w:r>
          </w:p>
        </w:tc>
        <w:tc>
          <w:tcPr>
            <w:tcW w:w="7040" w:type="dxa"/>
          </w:tcPr>
          <w:p w14:paraId="75E5E6A1" w14:textId="77777777" w:rsidR="00702E50" w:rsidRPr="00702E50" w:rsidRDefault="00702E50" w:rsidP="00702E50">
            <w:pPr>
              <w:spacing w:line="276" w:lineRule="auto"/>
              <w:rPr>
                <w:rFonts w:ascii="Calibri" w:hAnsi="Calibri"/>
                <w:szCs w:val="28"/>
              </w:rPr>
            </w:pPr>
            <w:r w:rsidRPr="00702E50">
              <w:rPr>
                <w:rFonts w:ascii="Calibri" w:hAnsi="Calibri"/>
                <w:szCs w:val="28"/>
              </w:rPr>
              <w:t>Prof. Dra. Joana Rodrigues</w:t>
            </w:r>
          </w:p>
          <w:p w14:paraId="7EE330C9" w14:textId="37FB5109" w:rsidR="00702E50" w:rsidRPr="00702E50" w:rsidRDefault="00702E50" w:rsidP="00702E50">
            <w:pPr>
              <w:spacing w:line="276" w:lineRule="auto"/>
              <w:rPr>
                <w:rFonts w:ascii="Calibri" w:hAnsi="Calibri"/>
                <w:szCs w:val="28"/>
              </w:rPr>
            </w:pPr>
          </w:p>
        </w:tc>
      </w:tr>
      <w:tr w:rsidR="00702E50" w:rsidRPr="00702E50" w14:paraId="08178182" w14:textId="77777777" w:rsidTr="00702E50">
        <w:tc>
          <w:tcPr>
            <w:tcW w:w="2014" w:type="dxa"/>
          </w:tcPr>
          <w:p w14:paraId="791FFB4B" w14:textId="334C084F" w:rsidR="00702E50" w:rsidRPr="00702E50" w:rsidRDefault="00702E50" w:rsidP="00702E50">
            <w:pPr>
              <w:spacing w:line="276" w:lineRule="auto"/>
              <w:rPr>
                <w:rFonts w:ascii="Calibri" w:hAnsi="Calibri"/>
                <w:b/>
                <w:szCs w:val="28"/>
              </w:rPr>
            </w:pPr>
            <w:r w:rsidRPr="00702E50">
              <w:rPr>
                <w:rFonts w:ascii="Calibri" w:hAnsi="Calibri"/>
                <w:b/>
                <w:szCs w:val="28"/>
              </w:rPr>
              <w:t>Data:</w:t>
            </w:r>
          </w:p>
        </w:tc>
        <w:tc>
          <w:tcPr>
            <w:tcW w:w="7040" w:type="dxa"/>
          </w:tcPr>
          <w:p w14:paraId="19A36484" w14:textId="77777777" w:rsidR="00702E50" w:rsidRPr="00702E50" w:rsidRDefault="00702E50" w:rsidP="00702E50">
            <w:pPr>
              <w:spacing w:line="276" w:lineRule="auto"/>
              <w:rPr>
                <w:rFonts w:ascii="Calibri" w:hAnsi="Calibri"/>
                <w:szCs w:val="28"/>
              </w:rPr>
            </w:pPr>
            <w:r w:rsidRPr="00702E50">
              <w:rPr>
                <w:rFonts w:ascii="Calibri" w:hAnsi="Calibri"/>
                <w:szCs w:val="28"/>
              </w:rPr>
              <w:t>18/10/2018</w:t>
            </w:r>
          </w:p>
          <w:p w14:paraId="5AF87118" w14:textId="795EDBF5" w:rsidR="00702E50" w:rsidRPr="00702E50" w:rsidRDefault="00702E50" w:rsidP="00702E50">
            <w:pPr>
              <w:spacing w:line="276" w:lineRule="auto"/>
              <w:rPr>
                <w:rFonts w:ascii="Calibri" w:hAnsi="Calibri"/>
                <w:szCs w:val="28"/>
              </w:rPr>
            </w:pPr>
          </w:p>
        </w:tc>
      </w:tr>
      <w:tr w:rsidR="00702E50" w:rsidRPr="00702E50" w14:paraId="5E94E243" w14:textId="77777777" w:rsidTr="00702E50">
        <w:tc>
          <w:tcPr>
            <w:tcW w:w="2014" w:type="dxa"/>
          </w:tcPr>
          <w:p w14:paraId="3548856C" w14:textId="3DB978F9" w:rsidR="00702E50" w:rsidRPr="00702E50" w:rsidRDefault="00702E50" w:rsidP="00702E50">
            <w:pPr>
              <w:spacing w:line="276" w:lineRule="auto"/>
              <w:rPr>
                <w:rFonts w:ascii="Calibri" w:hAnsi="Calibri"/>
                <w:b/>
                <w:szCs w:val="28"/>
              </w:rPr>
            </w:pPr>
            <w:r w:rsidRPr="00702E50">
              <w:rPr>
                <w:rFonts w:ascii="Calibri" w:hAnsi="Calibri"/>
                <w:b/>
                <w:szCs w:val="28"/>
              </w:rPr>
              <w:t>Horário:</w:t>
            </w:r>
          </w:p>
        </w:tc>
        <w:tc>
          <w:tcPr>
            <w:tcW w:w="7040" w:type="dxa"/>
          </w:tcPr>
          <w:p w14:paraId="14F6730A" w14:textId="77777777" w:rsidR="00702E50" w:rsidRPr="00702E50" w:rsidRDefault="00702E50" w:rsidP="00702E50">
            <w:pPr>
              <w:spacing w:line="276" w:lineRule="auto"/>
              <w:rPr>
                <w:rFonts w:ascii="Calibri" w:hAnsi="Calibri"/>
                <w:szCs w:val="28"/>
              </w:rPr>
            </w:pPr>
            <w:r w:rsidRPr="00702E50">
              <w:rPr>
                <w:rFonts w:ascii="Calibri" w:hAnsi="Calibri"/>
                <w:szCs w:val="28"/>
              </w:rPr>
              <w:t>17h30 às 19h30</w:t>
            </w:r>
          </w:p>
          <w:p w14:paraId="3A3356C7" w14:textId="49F9F345" w:rsidR="00702E50" w:rsidRPr="00702E50" w:rsidRDefault="00702E50" w:rsidP="00702E50">
            <w:pPr>
              <w:spacing w:line="276" w:lineRule="auto"/>
              <w:rPr>
                <w:rFonts w:ascii="Calibri" w:hAnsi="Calibri"/>
                <w:szCs w:val="28"/>
              </w:rPr>
            </w:pPr>
          </w:p>
        </w:tc>
      </w:tr>
      <w:tr w:rsidR="00702E50" w:rsidRPr="00702E50" w14:paraId="70C6B3EC" w14:textId="77777777" w:rsidTr="00702E50">
        <w:tc>
          <w:tcPr>
            <w:tcW w:w="2014" w:type="dxa"/>
          </w:tcPr>
          <w:p w14:paraId="7B9BDBF8" w14:textId="4DA7F95C" w:rsidR="00702E50" w:rsidRPr="00702E50" w:rsidRDefault="00702E50" w:rsidP="00702E50">
            <w:pPr>
              <w:spacing w:line="276" w:lineRule="auto"/>
              <w:rPr>
                <w:rFonts w:ascii="Calibri" w:hAnsi="Calibri"/>
                <w:b/>
                <w:szCs w:val="28"/>
              </w:rPr>
            </w:pPr>
            <w:r w:rsidRPr="00702E50">
              <w:rPr>
                <w:rFonts w:ascii="Calibri" w:hAnsi="Calibri"/>
                <w:b/>
                <w:szCs w:val="28"/>
              </w:rPr>
              <w:t>Local:</w:t>
            </w:r>
          </w:p>
        </w:tc>
        <w:tc>
          <w:tcPr>
            <w:tcW w:w="7040" w:type="dxa"/>
          </w:tcPr>
          <w:p w14:paraId="40161723" w14:textId="77777777" w:rsidR="00702E50" w:rsidRPr="00702E50" w:rsidRDefault="00702E50" w:rsidP="00702E50">
            <w:pPr>
              <w:spacing w:line="276" w:lineRule="auto"/>
              <w:rPr>
                <w:rFonts w:ascii="Calibri" w:hAnsi="Calibri"/>
                <w:szCs w:val="28"/>
              </w:rPr>
            </w:pPr>
            <w:r w:rsidRPr="00702E50">
              <w:rPr>
                <w:rFonts w:ascii="Calibri" w:hAnsi="Calibri"/>
                <w:szCs w:val="28"/>
              </w:rPr>
              <w:t>Biblioteca (2</w:t>
            </w:r>
            <w:r w:rsidRPr="00702E50">
              <w:rPr>
                <w:rFonts w:ascii="Calibri" w:hAnsi="Calibri"/>
                <w:szCs w:val="28"/>
                <w:vertAlign w:val="superscript"/>
              </w:rPr>
              <w:t>o</w:t>
            </w:r>
            <w:r w:rsidRPr="00702E50">
              <w:rPr>
                <w:rFonts w:ascii="Calibri" w:hAnsi="Calibri"/>
                <w:szCs w:val="28"/>
              </w:rPr>
              <w:t>. andar)</w:t>
            </w:r>
          </w:p>
          <w:p w14:paraId="2552B3C1" w14:textId="68016C44" w:rsidR="00702E50" w:rsidRPr="00702E50" w:rsidRDefault="00702E50" w:rsidP="00702E50">
            <w:pPr>
              <w:spacing w:line="276" w:lineRule="auto"/>
              <w:rPr>
                <w:rFonts w:ascii="Calibri" w:hAnsi="Calibri"/>
                <w:szCs w:val="28"/>
              </w:rPr>
            </w:pPr>
          </w:p>
        </w:tc>
      </w:tr>
      <w:tr w:rsidR="00702E50" w:rsidRPr="00702E50" w14:paraId="2E2DB370" w14:textId="77777777" w:rsidTr="00702E50">
        <w:tc>
          <w:tcPr>
            <w:tcW w:w="2014" w:type="dxa"/>
          </w:tcPr>
          <w:p w14:paraId="4B5059DE" w14:textId="2A499479" w:rsidR="00702E50" w:rsidRPr="00702E50" w:rsidRDefault="00702E50" w:rsidP="00702E50">
            <w:pPr>
              <w:spacing w:line="276" w:lineRule="auto"/>
              <w:rPr>
                <w:rFonts w:ascii="Calibri" w:hAnsi="Calibri"/>
                <w:b/>
                <w:szCs w:val="28"/>
              </w:rPr>
            </w:pPr>
            <w:r w:rsidRPr="00702E50">
              <w:rPr>
                <w:rFonts w:ascii="Calibri" w:hAnsi="Calibri"/>
                <w:b/>
                <w:szCs w:val="28"/>
              </w:rPr>
              <w:t>Vagas:</w:t>
            </w:r>
          </w:p>
        </w:tc>
        <w:tc>
          <w:tcPr>
            <w:tcW w:w="7040" w:type="dxa"/>
          </w:tcPr>
          <w:p w14:paraId="649473DC" w14:textId="63D1B60E" w:rsidR="00702E50" w:rsidRPr="00702E50" w:rsidRDefault="00702E50" w:rsidP="00702E50">
            <w:pPr>
              <w:spacing w:line="276" w:lineRule="auto"/>
              <w:rPr>
                <w:rFonts w:ascii="Calibri" w:hAnsi="Calibri"/>
                <w:szCs w:val="28"/>
              </w:rPr>
            </w:pPr>
            <w:r w:rsidRPr="00702E50">
              <w:rPr>
                <w:rFonts w:ascii="Calibri" w:hAnsi="Calibri"/>
                <w:szCs w:val="28"/>
              </w:rPr>
              <w:t>30</w:t>
            </w:r>
          </w:p>
        </w:tc>
      </w:tr>
    </w:tbl>
    <w:p w14:paraId="3E1C027E" w14:textId="61E6003E" w:rsidR="00702E50" w:rsidRDefault="00702E50" w:rsidP="00702E50">
      <w:pPr>
        <w:spacing w:line="276" w:lineRule="auto"/>
        <w:rPr>
          <w:rFonts w:ascii="Calibri" w:hAnsi="Calibri"/>
          <w:b/>
          <w:sz w:val="28"/>
          <w:szCs w:val="28"/>
        </w:rPr>
      </w:pPr>
    </w:p>
    <w:sectPr w:rsidR="00702E50" w:rsidSect="00BE7200">
      <w:footerReference w:type="even" r:id="rId9"/>
      <w:footerReference w:type="default" r:id="rId10"/>
      <w:type w:val="continuous"/>
      <w:pgSz w:w="11900" w:h="16840"/>
      <w:pgMar w:top="1134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C7E8F23" w14:textId="77777777" w:rsidR="00524F05" w:rsidRDefault="00524F05" w:rsidP="009775C0">
      <w:r>
        <w:separator/>
      </w:r>
    </w:p>
  </w:endnote>
  <w:endnote w:type="continuationSeparator" w:id="0">
    <w:p w14:paraId="62C57AC5" w14:textId="77777777" w:rsidR="00524F05" w:rsidRDefault="00524F05" w:rsidP="009775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ECEB309" w14:textId="77777777" w:rsidR="00252A71" w:rsidRDefault="00252A71" w:rsidP="00E34A95">
    <w:pPr>
      <w:pStyle w:val="Rodap"/>
      <w:framePr w:wrap="none" w:vAnchor="text" w:hAnchor="margin" w:xAlign="center" w:y="1"/>
      <w:rPr>
        <w:rStyle w:val="NmerodaPgina"/>
      </w:rPr>
    </w:pPr>
    <w:r>
      <w:rPr>
        <w:rStyle w:val="NmerodaPgina"/>
      </w:rPr>
      <w:fldChar w:fldCharType="begin"/>
    </w:r>
    <w:r>
      <w:rPr>
        <w:rStyle w:val="NmerodaPgina"/>
      </w:rPr>
      <w:instrText xml:space="preserve">PAGE  </w:instrText>
    </w:r>
    <w:r>
      <w:rPr>
        <w:rStyle w:val="NmerodaPgina"/>
      </w:rPr>
      <w:fldChar w:fldCharType="end"/>
    </w:r>
  </w:p>
  <w:p w14:paraId="4A28EB10" w14:textId="77777777" w:rsidR="00252A71" w:rsidRDefault="00252A71">
    <w:pPr>
      <w:pStyle w:val="Rodap"/>
    </w:pP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4E30416" w14:textId="77777777" w:rsidR="00252A71" w:rsidRPr="009775C0" w:rsidRDefault="00252A71" w:rsidP="00E34A95">
    <w:pPr>
      <w:pStyle w:val="Rodap"/>
      <w:framePr w:wrap="none" w:vAnchor="text" w:hAnchor="margin" w:xAlign="center" w:y="1"/>
      <w:rPr>
        <w:rStyle w:val="NmerodaPgina"/>
        <w:sz w:val="20"/>
        <w:szCs w:val="20"/>
      </w:rPr>
    </w:pPr>
    <w:r w:rsidRPr="009775C0">
      <w:rPr>
        <w:rStyle w:val="NmerodaPgina"/>
        <w:sz w:val="20"/>
        <w:szCs w:val="20"/>
      </w:rPr>
      <w:fldChar w:fldCharType="begin"/>
    </w:r>
    <w:r w:rsidRPr="009775C0">
      <w:rPr>
        <w:rStyle w:val="NmerodaPgina"/>
        <w:sz w:val="20"/>
        <w:szCs w:val="20"/>
      </w:rPr>
      <w:instrText xml:space="preserve">PAGE  </w:instrText>
    </w:r>
    <w:r w:rsidRPr="009775C0">
      <w:rPr>
        <w:rStyle w:val="NmerodaPgina"/>
        <w:sz w:val="20"/>
        <w:szCs w:val="20"/>
      </w:rPr>
      <w:fldChar w:fldCharType="separate"/>
    </w:r>
    <w:r w:rsidR="00702E50">
      <w:rPr>
        <w:rStyle w:val="NmerodaPgina"/>
        <w:noProof/>
        <w:sz w:val="20"/>
        <w:szCs w:val="20"/>
      </w:rPr>
      <w:t>1</w:t>
    </w:r>
    <w:r w:rsidRPr="009775C0">
      <w:rPr>
        <w:rStyle w:val="NmerodaPgina"/>
        <w:sz w:val="20"/>
        <w:szCs w:val="20"/>
      </w:rPr>
      <w:fldChar w:fldCharType="end"/>
    </w:r>
  </w:p>
  <w:p w14:paraId="5D99EB41" w14:textId="77777777" w:rsidR="00252A71" w:rsidRDefault="00252A71">
    <w:pPr>
      <w:pStyle w:val="Rodap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29A70C6" w14:textId="77777777" w:rsidR="00524F05" w:rsidRDefault="00524F05" w:rsidP="009775C0">
      <w:r>
        <w:separator/>
      </w:r>
    </w:p>
  </w:footnote>
  <w:footnote w:type="continuationSeparator" w:id="0">
    <w:p w14:paraId="14CBEC1A" w14:textId="77777777" w:rsidR="00524F05" w:rsidRDefault="00524F05" w:rsidP="009775C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hybridMultilevel"/>
    <w:tmpl w:val="00000001"/>
    <w:lvl w:ilvl="0" w:tplc="00000001">
      <w:start w:val="1"/>
      <w:numFmt w:val="bullet"/>
      <w:lvlText w:val="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>
    <w:nsid w:val="00000002"/>
    <w:multiLevelType w:val="hybridMultilevel"/>
    <w:tmpl w:val="00000002"/>
    <w:lvl w:ilvl="0" w:tplc="00000065">
      <w:start w:val="1"/>
      <w:numFmt w:val="bullet"/>
      <w:lvlText w:val="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>
    <w:nsid w:val="00000003"/>
    <w:multiLevelType w:val="hybridMultilevel"/>
    <w:tmpl w:val="00000003"/>
    <w:lvl w:ilvl="0" w:tplc="000000C9">
      <w:start w:val="1"/>
      <w:numFmt w:val="bullet"/>
      <w:lvlText w:val="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>
    <w:nsid w:val="05AF3BF5"/>
    <w:multiLevelType w:val="multilevel"/>
    <w:tmpl w:val="C6843D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096E7462"/>
    <w:multiLevelType w:val="hybridMultilevel"/>
    <w:tmpl w:val="C9F0A0DE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A1F71D0"/>
    <w:multiLevelType w:val="hybridMultilevel"/>
    <w:tmpl w:val="17F2F7BE"/>
    <w:lvl w:ilvl="0" w:tplc="D72C2B1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BE0F64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A54E393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6666B73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DEAF19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709C976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11403F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5C88594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589268A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6">
    <w:nsid w:val="184C4AC7"/>
    <w:multiLevelType w:val="multilevel"/>
    <w:tmpl w:val="E1AACB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1D4C33E2"/>
    <w:multiLevelType w:val="hybridMultilevel"/>
    <w:tmpl w:val="6A14D7D8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53D3BCC"/>
    <w:multiLevelType w:val="multilevel"/>
    <w:tmpl w:val="7D0EFC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25D45E39"/>
    <w:multiLevelType w:val="multilevel"/>
    <w:tmpl w:val="F67ED1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293B76FE"/>
    <w:multiLevelType w:val="hybridMultilevel"/>
    <w:tmpl w:val="9B06E18E"/>
    <w:lvl w:ilvl="0" w:tplc="85BCE00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2208FD2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B46627F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A5D6A7D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FA481D7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DFF0739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ACD042B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C4A8F28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B9FEF2C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1">
    <w:nsid w:val="2AB80AE7"/>
    <w:multiLevelType w:val="multilevel"/>
    <w:tmpl w:val="ED206E5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2DAE1D45"/>
    <w:multiLevelType w:val="hybridMultilevel"/>
    <w:tmpl w:val="492C8B0C"/>
    <w:lvl w:ilvl="0" w:tplc="32E26C06">
      <w:start w:val="1"/>
      <w:numFmt w:val="bullet"/>
      <w:lvlText w:val=""/>
      <w:lvlJc w:val="left"/>
      <w:pPr>
        <w:ind w:left="284" w:hanging="284"/>
      </w:pPr>
      <w:rPr>
        <w:rFonts w:ascii="Symbol" w:hAnsi="Symbol" w:hint="default"/>
        <w:sz w:val="24"/>
      </w:rPr>
    </w:lvl>
    <w:lvl w:ilvl="1" w:tplc="B420AC32">
      <w:start w:val="1"/>
      <w:numFmt w:val="bullet"/>
      <w:lvlText w:val=""/>
      <w:lvlJc w:val="left"/>
      <w:pPr>
        <w:ind w:left="757" w:hanging="360"/>
      </w:pPr>
      <w:rPr>
        <w:rFonts w:ascii="Wingdings" w:hAnsi="Wingdings" w:hint="default"/>
        <w:sz w:val="20"/>
      </w:rPr>
    </w:lvl>
    <w:lvl w:ilvl="2" w:tplc="90F8F5DA">
      <w:start w:val="1"/>
      <w:numFmt w:val="bullet"/>
      <w:lvlText w:val="o"/>
      <w:lvlJc w:val="left"/>
      <w:pPr>
        <w:ind w:left="1191" w:hanging="397"/>
      </w:pPr>
      <w:rPr>
        <w:rFonts w:ascii="Courier New" w:hAnsi="Courier New" w:hint="default"/>
        <w:sz w:val="18"/>
      </w:rPr>
    </w:lvl>
    <w:lvl w:ilvl="3" w:tplc="B75E0B78">
      <w:start w:val="1"/>
      <w:numFmt w:val="bullet"/>
      <w:lvlText w:val="o"/>
      <w:lvlJc w:val="left"/>
      <w:pPr>
        <w:ind w:left="1418" w:hanging="284"/>
      </w:pPr>
      <w:rPr>
        <w:rFonts w:ascii="Courier New" w:hAnsi="Courier New" w:hint="default"/>
        <w:sz w:val="16"/>
      </w:rPr>
    </w:lvl>
    <w:lvl w:ilvl="4" w:tplc="04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2F464D38"/>
    <w:multiLevelType w:val="hybridMultilevel"/>
    <w:tmpl w:val="6BC4C4D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30C1113D"/>
    <w:multiLevelType w:val="multilevel"/>
    <w:tmpl w:val="F228761A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354714CA"/>
    <w:multiLevelType w:val="hybridMultilevel"/>
    <w:tmpl w:val="9C9C9500"/>
    <w:lvl w:ilvl="0" w:tplc="04160011">
      <w:start w:val="1"/>
      <w:numFmt w:val="decimal"/>
      <w:lvlText w:val="%1)"/>
      <w:lvlJc w:val="left"/>
      <w:pPr>
        <w:ind w:left="720" w:hanging="360"/>
      </w:pPr>
    </w:lvl>
    <w:lvl w:ilvl="1" w:tplc="9DD68450">
      <w:start w:val="1"/>
      <w:numFmt w:val="lowerLetter"/>
      <w:lvlText w:val="%2."/>
      <w:lvlJc w:val="left"/>
      <w:pPr>
        <w:ind w:left="1440" w:hanging="360"/>
      </w:pPr>
      <w:rPr>
        <w:b/>
      </w:r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6643241"/>
    <w:multiLevelType w:val="hybridMultilevel"/>
    <w:tmpl w:val="3C68D28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46C81B84"/>
    <w:multiLevelType w:val="hybridMultilevel"/>
    <w:tmpl w:val="AC445C7E"/>
    <w:lvl w:ilvl="0" w:tplc="04160001">
      <w:start w:val="1"/>
      <w:numFmt w:val="bullet"/>
      <w:lvlText w:val=""/>
      <w:lvlJc w:val="left"/>
      <w:pPr>
        <w:ind w:left="777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18">
    <w:nsid w:val="4DB562D1"/>
    <w:multiLevelType w:val="hybridMultilevel"/>
    <w:tmpl w:val="5BBA5EF2"/>
    <w:lvl w:ilvl="0" w:tplc="E48EE14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B3C8FB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0BA86C3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FD6CABB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F9BC554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02FE14D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E370CD9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4F0293A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0D2468B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9">
    <w:nsid w:val="4E196006"/>
    <w:multiLevelType w:val="multilevel"/>
    <w:tmpl w:val="241C9F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516C5953"/>
    <w:multiLevelType w:val="hybridMultilevel"/>
    <w:tmpl w:val="12164F84"/>
    <w:lvl w:ilvl="0" w:tplc="FEA47F86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B276E2FE">
      <w:start w:val="1"/>
      <w:numFmt w:val="lowerLetter"/>
      <w:lvlText w:val="%2."/>
      <w:lvlJc w:val="left"/>
      <w:pPr>
        <w:ind w:left="1440" w:hanging="360"/>
      </w:pPr>
      <w:rPr>
        <w:b/>
      </w:rPr>
    </w:lvl>
    <w:lvl w:ilvl="2" w:tplc="1128A3B6">
      <w:start w:val="1"/>
      <w:numFmt w:val="lowerRoman"/>
      <w:lvlText w:val="%3."/>
      <w:lvlJc w:val="right"/>
      <w:pPr>
        <w:ind w:left="2160" w:hanging="180"/>
      </w:pPr>
      <w:rPr>
        <w:b/>
      </w:r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59A4B78"/>
    <w:multiLevelType w:val="hybridMultilevel"/>
    <w:tmpl w:val="41EC90C6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C1132B7"/>
    <w:multiLevelType w:val="hybridMultilevel"/>
    <w:tmpl w:val="BB46DC76"/>
    <w:lvl w:ilvl="0" w:tplc="4B72C25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7A4695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93606D7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756B9C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82F680A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336ADFB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8FF068C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B4D49E8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02FA80A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3">
    <w:nsid w:val="5D344FF5"/>
    <w:multiLevelType w:val="multilevel"/>
    <w:tmpl w:val="537C169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60F7209C"/>
    <w:multiLevelType w:val="hybridMultilevel"/>
    <w:tmpl w:val="4E849EC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68112633"/>
    <w:multiLevelType w:val="multilevel"/>
    <w:tmpl w:val="4E60211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>
    <w:nsid w:val="6BB726F0"/>
    <w:multiLevelType w:val="hybridMultilevel"/>
    <w:tmpl w:val="667AB6A6"/>
    <w:lvl w:ilvl="0" w:tplc="9916915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6D9E0E9F"/>
    <w:multiLevelType w:val="hybridMultilevel"/>
    <w:tmpl w:val="276CCC00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72E86E37"/>
    <w:multiLevelType w:val="hybridMultilevel"/>
    <w:tmpl w:val="0CE8A4C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20"/>
  </w:num>
  <w:num w:numId="3">
    <w:abstractNumId w:val="27"/>
  </w:num>
  <w:num w:numId="4">
    <w:abstractNumId w:val="4"/>
  </w:num>
  <w:num w:numId="5">
    <w:abstractNumId w:val="21"/>
  </w:num>
  <w:num w:numId="6">
    <w:abstractNumId w:val="7"/>
  </w:num>
  <w:num w:numId="7">
    <w:abstractNumId w:val="0"/>
  </w:num>
  <w:num w:numId="8">
    <w:abstractNumId w:val="1"/>
  </w:num>
  <w:num w:numId="9">
    <w:abstractNumId w:val="2"/>
  </w:num>
  <w:num w:numId="10">
    <w:abstractNumId w:val="16"/>
  </w:num>
  <w:num w:numId="11">
    <w:abstractNumId w:val="17"/>
  </w:num>
  <w:num w:numId="12">
    <w:abstractNumId w:val="18"/>
  </w:num>
  <w:num w:numId="13">
    <w:abstractNumId w:val="22"/>
  </w:num>
  <w:num w:numId="14">
    <w:abstractNumId w:val="10"/>
  </w:num>
  <w:num w:numId="15">
    <w:abstractNumId w:val="5"/>
  </w:num>
  <w:num w:numId="16">
    <w:abstractNumId w:val="15"/>
  </w:num>
  <w:num w:numId="17">
    <w:abstractNumId w:val="28"/>
  </w:num>
  <w:num w:numId="18">
    <w:abstractNumId w:val="24"/>
  </w:num>
  <w:num w:numId="19">
    <w:abstractNumId w:val="13"/>
  </w:num>
  <w:num w:numId="20">
    <w:abstractNumId w:val="26"/>
  </w:num>
  <w:num w:numId="21">
    <w:abstractNumId w:val="19"/>
  </w:num>
  <w:num w:numId="22">
    <w:abstractNumId w:val="11"/>
    <w:lvlOverride w:ilvl="0">
      <w:lvl w:ilvl="0">
        <w:numFmt w:val="decimal"/>
        <w:lvlText w:val="%1."/>
        <w:lvlJc w:val="left"/>
      </w:lvl>
    </w:lvlOverride>
  </w:num>
  <w:num w:numId="23">
    <w:abstractNumId w:val="25"/>
    <w:lvlOverride w:ilvl="0">
      <w:lvl w:ilvl="0">
        <w:numFmt w:val="decimal"/>
        <w:lvlText w:val="%1."/>
        <w:lvlJc w:val="left"/>
      </w:lvl>
    </w:lvlOverride>
  </w:num>
  <w:num w:numId="24">
    <w:abstractNumId w:val="23"/>
    <w:lvlOverride w:ilvl="0">
      <w:lvl w:ilvl="0">
        <w:numFmt w:val="decimal"/>
        <w:lvlText w:val="%1."/>
        <w:lvlJc w:val="left"/>
      </w:lvl>
    </w:lvlOverride>
  </w:num>
  <w:num w:numId="25">
    <w:abstractNumId w:val="14"/>
    <w:lvlOverride w:ilvl="0">
      <w:lvl w:ilvl="0">
        <w:numFmt w:val="decimal"/>
        <w:lvlText w:val="%1."/>
        <w:lvlJc w:val="left"/>
      </w:lvl>
    </w:lvlOverride>
  </w:num>
  <w:num w:numId="26">
    <w:abstractNumId w:val="3"/>
  </w:num>
  <w:num w:numId="27">
    <w:abstractNumId w:val="6"/>
  </w:num>
  <w:num w:numId="28">
    <w:abstractNumId w:val="9"/>
  </w:num>
  <w:num w:numId="29">
    <w:abstractNumId w:val="8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6035"/>
    <w:rsid w:val="00001DFC"/>
    <w:rsid w:val="0001391D"/>
    <w:rsid w:val="00014538"/>
    <w:rsid w:val="0001512E"/>
    <w:rsid w:val="0002291A"/>
    <w:rsid w:val="000304EC"/>
    <w:rsid w:val="000307F4"/>
    <w:rsid w:val="00033C81"/>
    <w:rsid w:val="00035B2B"/>
    <w:rsid w:val="0003789E"/>
    <w:rsid w:val="00037E97"/>
    <w:rsid w:val="0004505B"/>
    <w:rsid w:val="00046F4E"/>
    <w:rsid w:val="000517F4"/>
    <w:rsid w:val="00055CA7"/>
    <w:rsid w:val="00060D1C"/>
    <w:rsid w:val="00063284"/>
    <w:rsid w:val="00065254"/>
    <w:rsid w:val="00070F42"/>
    <w:rsid w:val="00072367"/>
    <w:rsid w:val="00072F5F"/>
    <w:rsid w:val="0008118B"/>
    <w:rsid w:val="0008147C"/>
    <w:rsid w:val="00082069"/>
    <w:rsid w:val="00085DEC"/>
    <w:rsid w:val="00090D5D"/>
    <w:rsid w:val="000A23A3"/>
    <w:rsid w:val="000A45A0"/>
    <w:rsid w:val="000A51D0"/>
    <w:rsid w:val="000A59EB"/>
    <w:rsid w:val="000B14FC"/>
    <w:rsid w:val="000B54F3"/>
    <w:rsid w:val="000B58D2"/>
    <w:rsid w:val="000B6EC2"/>
    <w:rsid w:val="000C30CF"/>
    <w:rsid w:val="000D2F99"/>
    <w:rsid w:val="000D37D2"/>
    <w:rsid w:val="000D7039"/>
    <w:rsid w:val="000D7220"/>
    <w:rsid w:val="000D7DF2"/>
    <w:rsid w:val="000E01B4"/>
    <w:rsid w:val="000E3CBC"/>
    <w:rsid w:val="000F11EA"/>
    <w:rsid w:val="000F3C5E"/>
    <w:rsid w:val="000F6960"/>
    <w:rsid w:val="000F7F51"/>
    <w:rsid w:val="00105850"/>
    <w:rsid w:val="00107A2F"/>
    <w:rsid w:val="00107AD3"/>
    <w:rsid w:val="001131E7"/>
    <w:rsid w:val="00120B53"/>
    <w:rsid w:val="00121B13"/>
    <w:rsid w:val="00122AF4"/>
    <w:rsid w:val="0012747D"/>
    <w:rsid w:val="00130553"/>
    <w:rsid w:val="00131962"/>
    <w:rsid w:val="00137B34"/>
    <w:rsid w:val="00144F89"/>
    <w:rsid w:val="00150DDF"/>
    <w:rsid w:val="00151336"/>
    <w:rsid w:val="0015251B"/>
    <w:rsid w:val="00154D47"/>
    <w:rsid w:val="00155614"/>
    <w:rsid w:val="00155A3A"/>
    <w:rsid w:val="0015713A"/>
    <w:rsid w:val="001573A3"/>
    <w:rsid w:val="00166386"/>
    <w:rsid w:val="001669F4"/>
    <w:rsid w:val="0017168F"/>
    <w:rsid w:val="001717C8"/>
    <w:rsid w:val="001724E7"/>
    <w:rsid w:val="00173D2C"/>
    <w:rsid w:val="0017600F"/>
    <w:rsid w:val="00177918"/>
    <w:rsid w:val="001826E7"/>
    <w:rsid w:val="0018376E"/>
    <w:rsid w:val="0018400F"/>
    <w:rsid w:val="001923FD"/>
    <w:rsid w:val="0019507E"/>
    <w:rsid w:val="001A78C5"/>
    <w:rsid w:val="001B3046"/>
    <w:rsid w:val="001B32F1"/>
    <w:rsid w:val="001B6FF7"/>
    <w:rsid w:val="001C5867"/>
    <w:rsid w:val="001C6145"/>
    <w:rsid w:val="001C767D"/>
    <w:rsid w:val="001D1AFD"/>
    <w:rsid w:val="001D3855"/>
    <w:rsid w:val="001D447E"/>
    <w:rsid w:val="001D481A"/>
    <w:rsid w:val="001E4884"/>
    <w:rsid w:val="001F55AE"/>
    <w:rsid w:val="001F7F64"/>
    <w:rsid w:val="0020038F"/>
    <w:rsid w:val="002109D5"/>
    <w:rsid w:val="0021113E"/>
    <w:rsid w:val="00212A59"/>
    <w:rsid w:val="00215BCD"/>
    <w:rsid w:val="00216EC6"/>
    <w:rsid w:val="00217D66"/>
    <w:rsid w:val="00221383"/>
    <w:rsid w:val="0022147F"/>
    <w:rsid w:val="00231353"/>
    <w:rsid w:val="002319BE"/>
    <w:rsid w:val="00233CDD"/>
    <w:rsid w:val="00234750"/>
    <w:rsid w:val="00234D64"/>
    <w:rsid w:val="00243F6C"/>
    <w:rsid w:val="00244D64"/>
    <w:rsid w:val="00246691"/>
    <w:rsid w:val="002507C6"/>
    <w:rsid w:val="00252A71"/>
    <w:rsid w:val="002551DB"/>
    <w:rsid w:val="00256B3F"/>
    <w:rsid w:val="00260FE2"/>
    <w:rsid w:val="00263F98"/>
    <w:rsid w:val="002667D4"/>
    <w:rsid w:val="00267B3B"/>
    <w:rsid w:val="002736F6"/>
    <w:rsid w:val="0027739A"/>
    <w:rsid w:val="00281D49"/>
    <w:rsid w:val="00281FA8"/>
    <w:rsid w:val="00290D42"/>
    <w:rsid w:val="002912AB"/>
    <w:rsid w:val="002923C2"/>
    <w:rsid w:val="002A0B9A"/>
    <w:rsid w:val="002A298F"/>
    <w:rsid w:val="002A29A7"/>
    <w:rsid w:val="002A47F8"/>
    <w:rsid w:val="002A5465"/>
    <w:rsid w:val="002A58CE"/>
    <w:rsid w:val="002A6BF4"/>
    <w:rsid w:val="002B2BEB"/>
    <w:rsid w:val="002B4447"/>
    <w:rsid w:val="002C6578"/>
    <w:rsid w:val="002D1DC1"/>
    <w:rsid w:val="002D25BD"/>
    <w:rsid w:val="002D692E"/>
    <w:rsid w:val="002D6CF8"/>
    <w:rsid w:val="002E5764"/>
    <w:rsid w:val="002E68D9"/>
    <w:rsid w:val="002E6B65"/>
    <w:rsid w:val="002E7406"/>
    <w:rsid w:val="002F2533"/>
    <w:rsid w:val="002F4726"/>
    <w:rsid w:val="003021B2"/>
    <w:rsid w:val="00302AE0"/>
    <w:rsid w:val="00303FB3"/>
    <w:rsid w:val="00304B26"/>
    <w:rsid w:val="003051EA"/>
    <w:rsid w:val="003055C1"/>
    <w:rsid w:val="00312622"/>
    <w:rsid w:val="00314C7F"/>
    <w:rsid w:val="003218D2"/>
    <w:rsid w:val="00321CCB"/>
    <w:rsid w:val="00326308"/>
    <w:rsid w:val="00330852"/>
    <w:rsid w:val="003318DD"/>
    <w:rsid w:val="00333585"/>
    <w:rsid w:val="00335725"/>
    <w:rsid w:val="00340121"/>
    <w:rsid w:val="00340765"/>
    <w:rsid w:val="003435E3"/>
    <w:rsid w:val="00351D5B"/>
    <w:rsid w:val="00353CCD"/>
    <w:rsid w:val="003577B1"/>
    <w:rsid w:val="003603E5"/>
    <w:rsid w:val="00361B94"/>
    <w:rsid w:val="00363BD6"/>
    <w:rsid w:val="0036522D"/>
    <w:rsid w:val="00365395"/>
    <w:rsid w:val="003661B4"/>
    <w:rsid w:val="003711B0"/>
    <w:rsid w:val="00372151"/>
    <w:rsid w:val="00372BBC"/>
    <w:rsid w:val="003736FC"/>
    <w:rsid w:val="00376680"/>
    <w:rsid w:val="0039027B"/>
    <w:rsid w:val="003902E4"/>
    <w:rsid w:val="00390431"/>
    <w:rsid w:val="0039253B"/>
    <w:rsid w:val="003A3697"/>
    <w:rsid w:val="003A4271"/>
    <w:rsid w:val="003A6FFF"/>
    <w:rsid w:val="003A7771"/>
    <w:rsid w:val="003B0170"/>
    <w:rsid w:val="003B5258"/>
    <w:rsid w:val="003C3D06"/>
    <w:rsid w:val="003C498B"/>
    <w:rsid w:val="003C552C"/>
    <w:rsid w:val="003C7620"/>
    <w:rsid w:val="003D2564"/>
    <w:rsid w:val="003D2588"/>
    <w:rsid w:val="003D4026"/>
    <w:rsid w:val="003D4759"/>
    <w:rsid w:val="003D5B87"/>
    <w:rsid w:val="003D79F3"/>
    <w:rsid w:val="003E15E5"/>
    <w:rsid w:val="003E3FBF"/>
    <w:rsid w:val="0040048F"/>
    <w:rsid w:val="0040673F"/>
    <w:rsid w:val="0041002A"/>
    <w:rsid w:val="00410079"/>
    <w:rsid w:val="004156FA"/>
    <w:rsid w:val="00420FC8"/>
    <w:rsid w:val="00422FBE"/>
    <w:rsid w:val="00423BDE"/>
    <w:rsid w:val="004308EF"/>
    <w:rsid w:val="00431B06"/>
    <w:rsid w:val="00432388"/>
    <w:rsid w:val="00435AC1"/>
    <w:rsid w:val="00436789"/>
    <w:rsid w:val="004374F3"/>
    <w:rsid w:val="00437F92"/>
    <w:rsid w:val="0045071D"/>
    <w:rsid w:val="00453024"/>
    <w:rsid w:val="0045327C"/>
    <w:rsid w:val="00453EF9"/>
    <w:rsid w:val="00454199"/>
    <w:rsid w:val="0046767F"/>
    <w:rsid w:val="00471A18"/>
    <w:rsid w:val="00471DF5"/>
    <w:rsid w:val="00473C3C"/>
    <w:rsid w:val="004800D7"/>
    <w:rsid w:val="00481D0F"/>
    <w:rsid w:val="00490CAD"/>
    <w:rsid w:val="00491EFD"/>
    <w:rsid w:val="0049351E"/>
    <w:rsid w:val="004947C8"/>
    <w:rsid w:val="0049778B"/>
    <w:rsid w:val="004A1B6D"/>
    <w:rsid w:val="004A4035"/>
    <w:rsid w:val="004A4EBA"/>
    <w:rsid w:val="004B0C24"/>
    <w:rsid w:val="004B403D"/>
    <w:rsid w:val="004B4339"/>
    <w:rsid w:val="004B4CBE"/>
    <w:rsid w:val="004B504D"/>
    <w:rsid w:val="004B50A4"/>
    <w:rsid w:val="004B61E4"/>
    <w:rsid w:val="004B6C0C"/>
    <w:rsid w:val="004C4CF2"/>
    <w:rsid w:val="004D07E4"/>
    <w:rsid w:val="004D3786"/>
    <w:rsid w:val="004D4C1A"/>
    <w:rsid w:val="004E2AB5"/>
    <w:rsid w:val="004E2CC9"/>
    <w:rsid w:val="004E5E45"/>
    <w:rsid w:val="004F04E9"/>
    <w:rsid w:val="004F0775"/>
    <w:rsid w:val="004F1EC7"/>
    <w:rsid w:val="004F2D66"/>
    <w:rsid w:val="004F46DA"/>
    <w:rsid w:val="004F7336"/>
    <w:rsid w:val="00502E63"/>
    <w:rsid w:val="00503E36"/>
    <w:rsid w:val="0050487F"/>
    <w:rsid w:val="005103DD"/>
    <w:rsid w:val="005114AD"/>
    <w:rsid w:val="00514DAA"/>
    <w:rsid w:val="00515863"/>
    <w:rsid w:val="0052282D"/>
    <w:rsid w:val="00523F93"/>
    <w:rsid w:val="00524113"/>
    <w:rsid w:val="00524F05"/>
    <w:rsid w:val="00527993"/>
    <w:rsid w:val="00530222"/>
    <w:rsid w:val="00532BB8"/>
    <w:rsid w:val="005362D4"/>
    <w:rsid w:val="0053728B"/>
    <w:rsid w:val="00540076"/>
    <w:rsid w:val="00541242"/>
    <w:rsid w:val="005420D6"/>
    <w:rsid w:val="00546601"/>
    <w:rsid w:val="00551F35"/>
    <w:rsid w:val="00552998"/>
    <w:rsid w:val="00554ADC"/>
    <w:rsid w:val="0055625F"/>
    <w:rsid w:val="00562E25"/>
    <w:rsid w:val="00571912"/>
    <w:rsid w:val="00580A06"/>
    <w:rsid w:val="005816C0"/>
    <w:rsid w:val="00582E9E"/>
    <w:rsid w:val="00586310"/>
    <w:rsid w:val="005969E3"/>
    <w:rsid w:val="00596D61"/>
    <w:rsid w:val="005A3F47"/>
    <w:rsid w:val="005A5ADA"/>
    <w:rsid w:val="005B034E"/>
    <w:rsid w:val="005B1AA4"/>
    <w:rsid w:val="005B47FC"/>
    <w:rsid w:val="005B5BE4"/>
    <w:rsid w:val="005C2D6B"/>
    <w:rsid w:val="005C4C5D"/>
    <w:rsid w:val="005C4D44"/>
    <w:rsid w:val="005C5FBC"/>
    <w:rsid w:val="005D4BE4"/>
    <w:rsid w:val="005E08C3"/>
    <w:rsid w:val="005E0B62"/>
    <w:rsid w:val="005F2413"/>
    <w:rsid w:val="005F3BFE"/>
    <w:rsid w:val="00603987"/>
    <w:rsid w:val="0060647B"/>
    <w:rsid w:val="00610C86"/>
    <w:rsid w:val="00612476"/>
    <w:rsid w:val="00616AF8"/>
    <w:rsid w:val="00616DF4"/>
    <w:rsid w:val="00623D1D"/>
    <w:rsid w:val="00627A99"/>
    <w:rsid w:val="00631519"/>
    <w:rsid w:val="0063225B"/>
    <w:rsid w:val="00634B92"/>
    <w:rsid w:val="006351CE"/>
    <w:rsid w:val="00635F77"/>
    <w:rsid w:val="00636464"/>
    <w:rsid w:val="00644B4E"/>
    <w:rsid w:val="006467E7"/>
    <w:rsid w:val="006479A2"/>
    <w:rsid w:val="00651332"/>
    <w:rsid w:val="006514B3"/>
    <w:rsid w:val="0065490B"/>
    <w:rsid w:val="00660493"/>
    <w:rsid w:val="00663246"/>
    <w:rsid w:val="006634A7"/>
    <w:rsid w:val="0067292F"/>
    <w:rsid w:val="006747F7"/>
    <w:rsid w:val="00674DEF"/>
    <w:rsid w:val="0067513B"/>
    <w:rsid w:val="00675ADB"/>
    <w:rsid w:val="006776BD"/>
    <w:rsid w:val="006807F5"/>
    <w:rsid w:val="00681236"/>
    <w:rsid w:val="00690CF6"/>
    <w:rsid w:val="0069162E"/>
    <w:rsid w:val="0069256A"/>
    <w:rsid w:val="00695690"/>
    <w:rsid w:val="006A10ED"/>
    <w:rsid w:val="006A1520"/>
    <w:rsid w:val="006A3EF8"/>
    <w:rsid w:val="006A5EB4"/>
    <w:rsid w:val="006B59D9"/>
    <w:rsid w:val="006B738E"/>
    <w:rsid w:val="006C039A"/>
    <w:rsid w:val="006C162C"/>
    <w:rsid w:val="006C4782"/>
    <w:rsid w:val="006C725F"/>
    <w:rsid w:val="006C73A0"/>
    <w:rsid w:val="006D0447"/>
    <w:rsid w:val="006D5561"/>
    <w:rsid w:val="006D77CB"/>
    <w:rsid w:val="006E65B6"/>
    <w:rsid w:val="006E6BEE"/>
    <w:rsid w:val="006E72A2"/>
    <w:rsid w:val="006F1490"/>
    <w:rsid w:val="006F2766"/>
    <w:rsid w:val="0070198F"/>
    <w:rsid w:val="00702E50"/>
    <w:rsid w:val="007056FC"/>
    <w:rsid w:val="0071113E"/>
    <w:rsid w:val="00716E69"/>
    <w:rsid w:val="00717B87"/>
    <w:rsid w:val="00721550"/>
    <w:rsid w:val="00721A84"/>
    <w:rsid w:val="00730A3C"/>
    <w:rsid w:val="0073150B"/>
    <w:rsid w:val="00733617"/>
    <w:rsid w:val="007426D5"/>
    <w:rsid w:val="00743800"/>
    <w:rsid w:val="007440AC"/>
    <w:rsid w:val="0074479A"/>
    <w:rsid w:val="00747C38"/>
    <w:rsid w:val="00750716"/>
    <w:rsid w:val="007533B9"/>
    <w:rsid w:val="007538FF"/>
    <w:rsid w:val="00753C93"/>
    <w:rsid w:val="00754190"/>
    <w:rsid w:val="007547E6"/>
    <w:rsid w:val="007552D4"/>
    <w:rsid w:val="00756592"/>
    <w:rsid w:val="0075690D"/>
    <w:rsid w:val="0076128D"/>
    <w:rsid w:val="00763BD5"/>
    <w:rsid w:val="007663D7"/>
    <w:rsid w:val="007728F8"/>
    <w:rsid w:val="00776F33"/>
    <w:rsid w:val="007857AF"/>
    <w:rsid w:val="00790E7F"/>
    <w:rsid w:val="00796071"/>
    <w:rsid w:val="007A13A4"/>
    <w:rsid w:val="007A1F01"/>
    <w:rsid w:val="007A5440"/>
    <w:rsid w:val="007A74A8"/>
    <w:rsid w:val="007B0A5A"/>
    <w:rsid w:val="007B0AB4"/>
    <w:rsid w:val="007B3B4C"/>
    <w:rsid w:val="007B494C"/>
    <w:rsid w:val="007C26F2"/>
    <w:rsid w:val="007C34F6"/>
    <w:rsid w:val="007C49AC"/>
    <w:rsid w:val="007C56B7"/>
    <w:rsid w:val="007C6608"/>
    <w:rsid w:val="007D02E0"/>
    <w:rsid w:val="007E34AF"/>
    <w:rsid w:val="007E5C09"/>
    <w:rsid w:val="007E6CF8"/>
    <w:rsid w:val="007F7846"/>
    <w:rsid w:val="00803C38"/>
    <w:rsid w:val="00804BA5"/>
    <w:rsid w:val="00805631"/>
    <w:rsid w:val="008070E5"/>
    <w:rsid w:val="008154BC"/>
    <w:rsid w:val="008167BE"/>
    <w:rsid w:val="008172A7"/>
    <w:rsid w:val="00831F46"/>
    <w:rsid w:val="008327AB"/>
    <w:rsid w:val="00834525"/>
    <w:rsid w:val="00835453"/>
    <w:rsid w:val="00836A6F"/>
    <w:rsid w:val="00844E86"/>
    <w:rsid w:val="00844FAA"/>
    <w:rsid w:val="008459E2"/>
    <w:rsid w:val="00845EA0"/>
    <w:rsid w:val="00847ED5"/>
    <w:rsid w:val="00850257"/>
    <w:rsid w:val="00855533"/>
    <w:rsid w:val="00861DBF"/>
    <w:rsid w:val="008634A3"/>
    <w:rsid w:val="00864422"/>
    <w:rsid w:val="008671B7"/>
    <w:rsid w:val="00871504"/>
    <w:rsid w:val="00876101"/>
    <w:rsid w:val="00880CFB"/>
    <w:rsid w:val="00882054"/>
    <w:rsid w:val="0088340D"/>
    <w:rsid w:val="00883F6D"/>
    <w:rsid w:val="00892C4F"/>
    <w:rsid w:val="008A024A"/>
    <w:rsid w:val="008A3E04"/>
    <w:rsid w:val="008A4268"/>
    <w:rsid w:val="008A437E"/>
    <w:rsid w:val="008A4801"/>
    <w:rsid w:val="008A53FA"/>
    <w:rsid w:val="008A7A49"/>
    <w:rsid w:val="008B2D5A"/>
    <w:rsid w:val="008B4A6F"/>
    <w:rsid w:val="008B7E4E"/>
    <w:rsid w:val="008C0FDC"/>
    <w:rsid w:val="008C2C2A"/>
    <w:rsid w:val="008C4118"/>
    <w:rsid w:val="008C7EAD"/>
    <w:rsid w:val="008D092E"/>
    <w:rsid w:val="008D0CEB"/>
    <w:rsid w:val="008D2BE5"/>
    <w:rsid w:val="008D5A22"/>
    <w:rsid w:val="008D72DE"/>
    <w:rsid w:val="008D7B41"/>
    <w:rsid w:val="008D7C5A"/>
    <w:rsid w:val="008E0CAA"/>
    <w:rsid w:val="008E3012"/>
    <w:rsid w:val="008E58DA"/>
    <w:rsid w:val="008E5BC7"/>
    <w:rsid w:val="008E7C69"/>
    <w:rsid w:val="008F5164"/>
    <w:rsid w:val="008F6D0B"/>
    <w:rsid w:val="008F71B7"/>
    <w:rsid w:val="00902651"/>
    <w:rsid w:val="0090736A"/>
    <w:rsid w:val="0091031D"/>
    <w:rsid w:val="0091047D"/>
    <w:rsid w:val="009131A5"/>
    <w:rsid w:val="00925066"/>
    <w:rsid w:val="00926ACE"/>
    <w:rsid w:val="00930BCE"/>
    <w:rsid w:val="009358B5"/>
    <w:rsid w:val="00937905"/>
    <w:rsid w:val="0095140A"/>
    <w:rsid w:val="00951F7E"/>
    <w:rsid w:val="00953B67"/>
    <w:rsid w:val="00955411"/>
    <w:rsid w:val="00962CAF"/>
    <w:rsid w:val="009700FE"/>
    <w:rsid w:val="0097330B"/>
    <w:rsid w:val="0097648A"/>
    <w:rsid w:val="009775C0"/>
    <w:rsid w:val="00977D7F"/>
    <w:rsid w:val="00981230"/>
    <w:rsid w:val="00981543"/>
    <w:rsid w:val="00981A57"/>
    <w:rsid w:val="00983D01"/>
    <w:rsid w:val="00984C1B"/>
    <w:rsid w:val="00985D65"/>
    <w:rsid w:val="009908AB"/>
    <w:rsid w:val="0099347F"/>
    <w:rsid w:val="00997B4B"/>
    <w:rsid w:val="009A4955"/>
    <w:rsid w:val="009A78B5"/>
    <w:rsid w:val="009B4DCE"/>
    <w:rsid w:val="009C1029"/>
    <w:rsid w:val="009C4CB8"/>
    <w:rsid w:val="009C7ED8"/>
    <w:rsid w:val="009D1728"/>
    <w:rsid w:val="009D672B"/>
    <w:rsid w:val="009D7C97"/>
    <w:rsid w:val="009F1A84"/>
    <w:rsid w:val="009F1F90"/>
    <w:rsid w:val="009F3090"/>
    <w:rsid w:val="009F6789"/>
    <w:rsid w:val="009F7CA4"/>
    <w:rsid w:val="00A01E41"/>
    <w:rsid w:val="00A02E02"/>
    <w:rsid w:val="00A03FA5"/>
    <w:rsid w:val="00A044A8"/>
    <w:rsid w:val="00A07F3D"/>
    <w:rsid w:val="00A13FE5"/>
    <w:rsid w:val="00A15969"/>
    <w:rsid w:val="00A16C4C"/>
    <w:rsid w:val="00A20915"/>
    <w:rsid w:val="00A23C47"/>
    <w:rsid w:val="00A25A8C"/>
    <w:rsid w:val="00A27B38"/>
    <w:rsid w:val="00A32D39"/>
    <w:rsid w:val="00A349FC"/>
    <w:rsid w:val="00A43E50"/>
    <w:rsid w:val="00A44BD6"/>
    <w:rsid w:val="00A47936"/>
    <w:rsid w:val="00A50826"/>
    <w:rsid w:val="00A5300D"/>
    <w:rsid w:val="00A61E1B"/>
    <w:rsid w:val="00A62802"/>
    <w:rsid w:val="00A637F8"/>
    <w:rsid w:val="00A6725B"/>
    <w:rsid w:val="00A70EA4"/>
    <w:rsid w:val="00A73071"/>
    <w:rsid w:val="00A74879"/>
    <w:rsid w:val="00A753A5"/>
    <w:rsid w:val="00A7586B"/>
    <w:rsid w:val="00A761CC"/>
    <w:rsid w:val="00A82A6E"/>
    <w:rsid w:val="00A842A3"/>
    <w:rsid w:val="00A84D50"/>
    <w:rsid w:val="00A9303C"/>
    <w:rsid w:val="00A97AB0"/>
    <w:rsid w:val="00AA7100"/>
    <w:rsid w:val="00AB32B9"/>
    <w:rsid w:val="00AB418C"/>
    <w:rsid w:val="00AB446C"/>
    <w:rsid w:val="00AB5B06"/>
    <w:rsid w:val="00AC0E19"/>
    <w:rsid w:val="00AC33CC"/>
    <w:rsid w:val="00AD135D"/>
    <w:rsid w:val="00AD1A13"/>
    <w:rsid w:val="00AE1CB5"/>
    <w:rsid w:val="00AE24ED"/>
    <w:rsid w:val="00AE4110"/>
    <w:rsid w:val="00AE74FB"/>
    <w:rsid w:val="00AF2C59"/>
    <w:rsid w:val="00B017FF"/>
    <w:rsid w:val="00B07442"/>
    <w:rsid w:val="00B20110"/>
    <w:rsid w:val="00B220CA"/>
    <w:rsid w:val="00B2228C"/>
    <w:rsid w:val="00B24BBB"/>
    <w:rsid w:val="00B25198"/>
    <w:rsid w:val="00B25974"/>
    <w:rsid w:val="00B27A2B"/>
    <w:rsid w:val="00B30890"/>
    <w:rsid w:val="00B343FD"/>
    <w:rsid w:val="00B40A75"/>
    <w:rsid w:val="00B41E52"/>
    <w:rsid w:val="00B42AC9"/>
    <w:rsid w:val="00B436AF"/>
    <w:rsid w:val="00B45DD2"/>
    <w:rsid w:val="00B533A0"/>
    <w:rsid w:val="00B53662"/>
    <w:rsid w:val="00B565A6"/>
    <w:rsid w:val="00B61162"/>
    <w:rsid w:val="00B62757"/>
    <w:rsid w:val="00B738BF"/>
    <w:rsid w:val="00B75532"/>
    <w:rsid w:val="00B75702"/>
    <w:rsid w:val="00B76437"/>
    <w:rsid w:val="00B82843"/>
    <w:rsid w:val="00B8664E"/>
    <w:rsid w:val="00B90258"/>
    <w:rsid w:val="00B92159"/>
    <w:rsid w:val="00B93FBB"/>
    <w:rsid w:val="00B96F09"/>
    <w:rsid w:val="00BA0A7F"/>
    <w:rsid w:val="00BA1E52"/>
    <w:rsid w:val="00BA4978"/>
    <w:rsid w:val="00BA54BB"/>
    <w:rsid w:val="00BB2151"/>
    <w:rsid w:val="00BB4E81"/>
    <w:rsid w:val="00BB59C9"/>
    <w:rsid w:val="00BC1387"/>
    <w:rsid w:val="00BC1B2F"/>
    <w:rsid w:val="00BC443E"/>
    <w:rsid w:val="00BD1E10"/>
    <w:rsid w:val="00BD5E8F"/>
    <w:rsid w:val="00BE0D27"/>
    <w:rsid w:val="00BE11D3"/>
    <w:rsid w:val="00BE3697"/>
    <w:rsid w:val="00BE7200"/>
    <w:rsid w:val="00BF308E"/>
    <w:rsid w:val="00BF50EB"/>
    <w:rsid w:val="00BF6035"/>
    <w:rsid w:val="00C01140"/>
    <w:rsid w:val="00C01183"/>
    <w:rsid w:val="00C022EE"/>
    <w:rsid w:val="00C06B87"/>
    <w:rsid w:val="00C07A4F"/>
    <w:rsid w:val="00C1314F"/>
    <w:rsid w:val="00C13847"/>
    <w:rsid w:val="00C14275"/>
    <w:rsid w:val="00C2322D"/>
    <w:rsid w:val="00C240B0"/>
    <w:rsid w:val="00C2502D"/>
    <w:rsid w:val="00C26F5C"/>
    <w:rsid w:val="00C27B0E"/>
    <w:rsid w:val="00C32759"/>
    <w:rsid w:val="00C353FD"/>
    <w:rsid w:val="00C3598E"/>
    <w:rsid w:val="00C35C47"/>
    <w:rsid w:val="00C443E7"/>
    <w:rsid w:val="00C517B1"/>
    <w:rsid w:val="00C53861"/>
    <w:rsid w:val="00C544BE"/>
    <w:rsid w:val="00C6378F"/>
    <w:rsid w:val="00C665FC"/>
    <w:rsid w:val="00C670B2"/>
    <w:rsid w:val="00C6795F"/>
    <w:rsid w:val="00C7207F"/>
    <w:rsid w:val="00C7499B"/>
    <w:rsid w:val="00C77026"/>
    <w:rsid w:val="00C83DC9"/>
    <w:rsid w:val="00C866D3"/>
    <w:rsid w:val="00C8741F"/>
    <w:rsid w:val="00C87AF3"/>
    <w:rsid w:val="00C915E1"/>
    <w:rsid w:val="00C915E2"/>
    <w:rsid w:val="00C91C36"/>
    <w:rsid w:val="00C94067"/>
    <w:rsid w:val="00C96DCF"/>
    <w:rsid w:val="00C97265"/>
    <w:rsid w:val="00CA142A"/>
    <w:rsid w:val="00CA32C6"/>
    <w:rsid w:val="00CA3A80"/>
    <w:rsid w:val="00CA6286"/>
    <w:rsid w:val="00CA6B41"/>
    <w:rsid w:val="00CA761E"/>
    <w:rsid w:val="00CA7F11"/>
    <w:rsid w:val="00CB1909"/>
    <w:rsid w:val="00CC23A6"/>
    <w:rsid w:val="00CC31C6"/>
    <w:rsid w:val="00CC444F"/>
    <w:rsid w:val="00CC703D"/>
    <w:rsid w:val="00CD00B4"/>
    <w:rsid w:val="00CD10AA"/>
    <w:rsid w:val="00CD243B"/>
    <w:rsid w:val="00CD27D6"/>
    <w:rsid w:val="00CD797B"/>
    <w:rsid w:val="00CE00A0"/>
    <w:rsid w:val="00CE7C1B"/>
    <w:rsid w:val="00CF2869"/>
    <w:rsid w:val="00CF3779"/>
    <w:rsid w:val="00CF7535"/>
    <w:rsid w:val="00D046D6"/>
    <w:rsid w:val="00D10F59"/>
    <w:rsid w:val="00D17188"/>
    <w:rsid w:val="00D23624"/>
    <w:rsid w:val="00D253A3"/>
    <w:rsid w:val="00D2689D"/>
    <w:rsid w:val="00D272F8"/>
    <w:rsid w:val="00D31A9B"/>
    <w:rsid w:val="00D3601E"/>
    <w:rsid w:val="00D42EB4"/>
    <w:rsid w:val="00D44636"/>
    <w:rsid w:val="00D448C9"/>
    <w:rsid w:val="00D4568D"/>
    <w:rsid w:val="00D47D1C"/>
    <w:rsid w:val="00D50B7B"/>
    <w:rsid w:val="00D5520F"/>
    <w:rsid w:val="00D5594B"/>
    <w:rsid w:val="00D61A39"/>
    <w:rsid w:val="00D6226F"/>
    <w:rsid w:val="00D63292"/>
    <w:rsid w:val="00D65820"/>
    <w:rsid w:val="00D664C2"/>
    <w:rsid w:val="00D73082"/>
    <w:rsid w:val="00D73E3A"/>
    <w:rsid w:val="00D751BE"/>
    <w:rsid w:val="00D814C2"/>
    <w:rsid w:val="00D83A15"/>
    <w:rsid w:val="00D849C4"/>
    <w:rsid w:val="00D85875"/>
    <w:rsid w:val="00D92246"/>
    <w:rsid w:val="00DA26E3"/>
    <w:rsid w:val="00DB2B72"/>
    <w:rsid w:val="00DB5584"/>
    <w:rsid w:val="00DB6F45"/>
    <w:rsid w:val="00DC161D"/>
    <w:rsid w:val="00DC425D"/>
    <w:rsid w:val="00DC6934"/>
    <w:rsid w:val="00DC7155"/>
    <w:rsid w:val="00DD00B1"/>
    <w:rsid w:val="00DD23D5"/>
    <w:rsid w:val="00DD248C"/>
    <w:rsid w:val="00DD4183"/>
    <w:rsid w:val="00DD4414"/>
    <w:rsid w:val="00DE0371"/>
    <w:rsid w:val="00DE1840"/>
    <w:rsid w:val="00DE537A"/>
    <w:rsid w:val="00DE54D2"/>
    <w:rsid w:val="00DE69E4"/>
    <w:rsid w:val="00DE7791"/>
    <w:rsid w:val="00E021BF"/>
    <w:rsid w:val="00E02415"/>
    <w:rsid w:val="00E0551A"/>
    <w:rsid w:val="00E06EF5"/>
    <w:rsid w:val="00E14170"/>
    <w:rsid w:val="00E15784"/>
    <w:rsid w:val="00E22032"/>
    <w:rsid w:val="00E25F1B"/>
    <w:rsid w:val="00E27DC8"/>
    <w:rsid w:val="00E3029E"/>
    <w:rsid w:val="00E3157C"/>
    <w:rsid w:val="00E34A95"/>
    <w:rsid w:val="00E34CBC"/>
    <w:rsid w:val="00E4085C"/>
    <w:rsid w:val="00E42BC7"/>
    <w:rsid w:val="00E42C77"/>
    <w:rsid w:val="00E458D0"/>
    <w:rsid w:val="00E521BC"/>
    <w:rsid w:val="00E62C1E"/>
    <w:rsid w:val="00E65C33"/>
    <w:rsid w:val="00E721FF"/>
    <w:rsid w:val="00E72478"/>
    <w:rsid w:val="00E73F7C"/>
    <w:rsid w:val="00E7545F"/>
    <w:rsid w:val="00E7573F"/>
    <w:rsid w:val="00E77E89"/>
    <w:rsid w:val="00E8654B"/>
    <w:rsid w:val="00E915DC"/>
    <w:rsid w:val="00E95936"/>
    <w:rsid w:val="00E975B0"/>
    <w:rsid w:val="00E976B2"/>
    <w:rsid w:val="00EA3D64"/>
    <w:rsid w:val="00EA5C28"/>
    <w:rsid w:val="00EB0EDE"/>
    <w:rsid w:val="00EB605D"/>
    <w:rsid w:val="00EB7BC9"/>
    <w:rsid w:val="00EB7CAC"/>
    <w:rsid w:val="00EC1255"/>
    <w:rsid w:val="00EC1B3B"/>
    <w:rsid w:val="00EC6B23"/>
    <w:rsid w:val="00EC71D4"/>
    <w:rsid w:val="00ED0920"/>
    <w:rsid w:val="00ED2041"/>
    <w:rsid w:val="00EF2418"/>
    <w:rsid w:val="00EF4203"/>
    <w:rsid w:val="00EF4CBF"/>
    <w:rsid w:val="00F01099"/>
    <w:rsid w:val="00F028C8"/>
    <w:rsid w:val="00F07A75"/>
    <w:rsid w:val="00F11ED8"/>
    <w:rsid w:val="00F12B30"/>
    <w:rsid w:val="00F16298"/>
    <w:rsid w:val="00F21463"/>
    <w:rsid w:val="00F21EA2"/>
    <w:rsid w:val="00F3264D"/>
    <w:rsid w:val="00F32F72"/>
    <w:rsid w:val="00F34537"/>
    <w:rsid w:val="00F40E55"/>
    <w:rsid w:val="00F44A34"/>
    <w:rsid w:val="00F45201"/>
    <w:rsid w:val="00F46051"/>
    <w:rsid w:val="00F4668D"/>
    <w:rsid w:val="00F510B7"/>
    <w:rsid w:val="00F555F9"/>
    <w:rsid w:val="00F568F8"/>
    <w:rsid w:val="00F56AB2"/>
    <w:rsid w:val="00F62197"/>
    <w:rsid w:val="00F672CA"/>
    <w:rsid w:val="00F73702"/>
    <w:rsid w:val="00F73D65"/>
    <w:rsid w:val="00F76182"/>
    <w:rsid w:val="00F80A49"/>
    <w:rsid w:val="00F80ACD"/>
    <w:rsid w:val="00F812D6"/>
    <w:rsid w:val="00F91F94"/>
    <w:rsid w:val="00F939E1"/>
    <w:rsid w:val="00F96567"/>
    <w:rsid w:val="00F96C25"/>
    <w:rsid w:val="00F97B89"/>
    <w:rsid w:val="00FA09C4"/>
    <w:rsid w:val="00FA57F0"/>
    <w:rsid w:val="00FB0008"/>
    <w:rsid w:val="00FB0857"/>
    <w:rsid w:val="00FB4CD2"/>
    <w:rsid w:val="00FC1330"/>
    <w:rsid w:val="00FC4473"/>
    <w:rsid w:val="00FD1BB4"/>
    <w:rsid w:val="00FD1DE1"/>
    <w:rsid w:val="00FD2D57"/>
    <w:rsid w:val="00FD528A"/>
    <w:rsid w:val="00FD5582"/>
    <w:rsid w:val="00FD6B6F"/>
    <w:rsid w:val="00FE0A27"/>
    <w:rsid w:val="00FE2158"/>
    <w:rsid w:val="00FE7D66"/>
    <w:rsid w:val="00FF303C"/>
    <w:rsid w:val="00FF58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4C6AC4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pt-BR" w:eastAsia="en-US" w:bidi="ar-SA"/>
      </w:rPr>
    </w:rPrDefault>
    <w:pPrDefault/>
  </w:docDefaults>
  <w:latentStyles w:defLockedState="0" w:defUIPriority="99" w:defSemiHidden="0" w:defUnhideWhenUsed="0" w:defQFormat="0" w:count="380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D02E0"/>
    <w:rPr>
      <w:rFonts w:ascii="Times New Roman" w:hAnsi="Times New Roman" w:cs="Times New Roman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Estilo1">
    <w:name w:val="Estilo1"/>
    <w:basedOn w:val="Textodecomentrio"/>
    <w:qFormat/>
    <w:rsid w:val="00882054"/>
    <w:rPr>
      <w:rFonts w:ascii="Calibri" w:eastAsia="Calibri" w:hAnsi="Calibri"/>
      <w:sz w:val="22"/>
      <w:szCs w:val="20"/>
      <w:lang w:val="x-none"/>
    </w:rPr>
  </w:style>
  <w:style w:type="paragraph" w:styleId="Textodecomentrio">
    <w:name w:val="annotation text"/>
    <w:basedOn w:val="Normal"/>
    <w:link w:val="TextodecomentrioChar"/>
    <w:uiPriority w:val="99"/>
    <w:unhideWhenUsed/>
    <w:rsid w:val="00882054"/>
  </w:style>
  <w:style w:type="character" w:customStyle="1" w:styleId="TextodecomentrioChar">
    <w:name w:val="Texto de comentário Char"/>
    <w:basedOn w:val="Fontepargpadro"/>
    <w:link w:val="Textodecomentrio"/>
    <w:uiPriority w:val="99"/>
    <w:rsid w:val="00882054"/>
  </w:style>
  <w:style w:type="paragraph" w:styleId="Textodenotaderodap">
    <w:name w:val="footnote text"/>
    <w:basedOn w:val="Normal"/>
    <w:link w:val="TextodenotaderodapChar"/>
    <w:uiPriority w:val="99"/>
    <w:unhideWhenUsed/>
    <w:rsid w:val="00C91C36"/>
    <w:pPr>
      <w:jc w:val="both"/>
    </w:pPr>
    <w:rPr>
      <w:sz w:val="20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rsid w:val="00C91C36"/>
    <w:rPr>
      <w:rFonts w:ascii="Times New Roman" w:hAnsi="Times New Roman"/>
      <w:sz w:val="20"/>
    </w:rPr>
  </w:style>
  <w:style w:type="paragraph" w:styleId="PargrafodaLista">
    <w:name w:val="List Paragraph"/>
    <w:basedOn w:val="Normal"/>
    <w:uiPriority w:val="34"/>
    <w:qFormat/>
    <w:rsid w:val="00BF6035"/>
    <w:pPr>
      <w:ind w:left="720"/>
      <w:contextualSpacing/>
    </w:pPr>
  </w:style>
  <w:style w:type="paragraph" w:styleId="Rodap">
    <w:name w:val="footer"/>
    <w:basedOn w:val="Normal"/>
    <w:link w:val="RodapChar"/>
    <w:uiPriority w:val="99"/>
    <w:unhideWhenUsed/>
    <w:rsid w:val="009775C0"/>
    <w:pPr>
      <w:tabs>
        <w:tab w:val="center" w:pos="4419"/>
        <w:tab w:val="right" w:pos="8838"/>
      </w:tabs>
    </w:pPr>
  </w:style>
  <w:style w:type="character" w:customStyle="1" w:styleId="RodapChar">
    <w:name w:val="Rodapé Char"/>
    <w:basedOn w:val="Fontepargpadro"/>
    <w:link w:val="Rodap"/>
    <w:uiPriority w:val="99"/>
    <w:rsid w:val="009775C0"/>
  </w:style>
  <w:style w:type="character" w:styleId="NmerodaPgina">
    <w:name w:val="page number"/>
    <w:basedOn w:val="Fontepargpadro"/>
    <w:uiPriority w:val="99"/>
    <w:semiHidden/>
    <w:unhideWhenUsed/>
    <w:rsid w:val="009775C0"/>
  </w:style>
  <w:style w:type="paragraph" w:styleId="Cabealho">
    <w:name w:val="header"/>
    <w:basedOn w:val="Normal"/>
    <w:link w:val="CabealhoChar"/>
    <w:uiPriority w:val="99"/>
    <w:unhideWhenUsed/>
    <w:rsid w:val="009775C0"/>
    <w:pPr>
      <w:tabs>
        <w:tab w:val="center" w:pos="4419"/>
        <w:tab w:val="right" w:pos="8838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9775C0"/>
  </w:style>
  <w:style w:type="character" w:styleId="Refdenotaderodap">
    <w:name w:val="footnote reference"/>
    <w:basedOn w:val="Fontepargpadro"/>
    <w:uiPriority w:val="99"/>
    <w:unhideWhenUsed/>
    <w:rsid w:val="003A3697"/>
    <w:rPr>
      <w:vertAlign w:val="superscript"/>
    </w:rPr>
  </w:style>
  <w:style w:type="table" w:styleId="Tabelacomgrade">
    <w:name w:val="Table Grid"/>
    <w:basedOn w:val="Tabelanormal"/>
    <w:uiPriority w:val="39"/>
    <w:rsid w:val="007B0AB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Refdecomentrio">
    <w:name w:val="annotation reference"/>
    <w:basedOn w:val="Fontepargpadro"/>
    <w:uiPriority w:val="99"/>
    <w:semiHidden/>
    <w:unhideWhenUsed/>
    <w:rsid w:val="009C4CB8"/>
    <w:rPr>
      <w:sz w:val="18"/>
      <w:szCs w:val="18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9C4CB8"/>
    <w:rPr>
      <w:b/>
      <w:bCs/>
      <w:sz w:val="20"/>
      <w:szCs w:val="20"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9C4CB8"/>
    <w:rPr>
      <w:rFonts w:ascii="Times New Roman" w:hAnsi="Times New Roman" w:cs="Times New Roman"/>
      <w:b/>
      <w:bCs/>
      <w:sz w:val="20"/>
      <w:szCs w:val="20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9C4CB8"/>
    <w:rPr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C4CB8"/>
    <w:rPr>
      <w:rFonts w:ascii="Times New Roman" w:hAnsi="Times New Roman" w:cs="Times New Roman"/>
      <w:sz w:val="18"/>
      <w:szCs w:val="18"/>
      <w:lang w:eastAsia="pt-BR"/>
    </w:rPr>
  </w:style>
  <w:style w:type="paragraph" w:customStyle="1" w:styleId="Normal1">
    <w:name w:val="Normal1"/>
    <w:rsid w:val="002D25BD"/>
    <w:rPr>
      <w:rFonts w:ascii="Times New Roman" w:eastAsia="Times New Roman" w:hAnsi="Times New Roman" w:cs="Times New Roman"/>
      <w:color w:val="000000"/>
      <w:lang w:eastAsia="pt-BR"/>
    </w:rPr>
  </w:style>
  <w:style w:type="character" w:customStyle="1" w:styleId="apple-tab-span">
    <w:name w:val="apple-tab-span"/>
    <w:basedOn w:val="Fontepargpadro"/>
    <w:rsid w:val="009554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507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91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998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191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1084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692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609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285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0376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0847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7196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7800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8611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733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788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9112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265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830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0638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57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1294921">
          <w:marLeft w:val="288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765515">
          <w:marLeft w:val="288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995749">
          <w:marLeft w:val="720"/>
          <w:marRight w:val="0"/>
          <w:marTop w:val="8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267924">
          <w:marLeft w:val="720"/>
          <w:marRight w:val="0"/>
          <w:marTop w:val="8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994267">
          <w:marLeft w:val="1152"/>
          <w:marRight w:val="0"/>
          <w:marTop w:val="8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3488593">
          <w:marLeft w:val="1152"/>
          <w:marRight w:val="0"/>
          <w:marTop w:val="8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963323">
          <w:marLeft w:val="1152"/>
          <w:marRight w:val="0"/>
          <w:marTop w:val="8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5447331">
          <w:marLeft w:val="720"/>
          <w:marRight w:val="0"/>
          <w:marTop w:val="8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936222">
          <w:marLeft w:val="720"/>
          <w:marRight w:val="0"/>
          <w:marTop w:val="8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561277">
          <w:marLeft w:val="1152"/>
          <w:marRight w:val="0"/>
          <w:marTop w:val="8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229844">
          <w:marLeft w:val="1584"/>
          <w:marRight w:val="0"/>
          <w:marTop w:val="8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517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71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44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38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6717351">
          <w:marLeft w:val="288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140683">
          <w:marLeft w:val="720"/>
          <w:marRight w:val="0"/>
          <w:marTop w:val="8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9289096">
          <w:marLeft w:val="720"/>
          <w:marRight w:val="0"/>
          <w:marTop w:val="8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580532">
          <w:marLeft w:val="720"/>
          <w:marRight w:val="0"/>
          <w:marTop w:val="8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961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5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151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7675606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229886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179436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3989202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9791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9797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577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9356605">
          <w:marLeft w:val="288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122619">
          <w:marLeft w:val="720"/>
          <w:marRight w:val="0"/>
          <w:marTop w:val="8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4572010">
          <w:marLeft w:val="1152"/>
          <w:marRight w:val="0"/>
          <w:marTop w:val="8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694735">
          <w:marLeft w:val="720"/>
          <w:marRight w:val="0"/>
          <w:marTop w:val="8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3414046">
          <w:marLeft w:val="720"/>
          <w:marRight w:val="0"/>
          <w:marTop w:val="8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182428">
          <w:marLeft w:val="1152"/>
          <w:marRight w:val="0"/>
          <w:marTop w:val="8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033847">
          <w:marLeft w:val="720"/>
          <w:marRight w:val="0"/>
          <w:marTop w:val="8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5863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0263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8537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839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4503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7307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9631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711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995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165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957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292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3336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257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7440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526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8000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4744569">
          <w:marLeft w:val="288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772285">
          <w:marLeft w:val="720"/>
          <w:marRight w:val="0"/>
          <w:marTop w:val="8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225080">
          <w:marLeft w:val="1152"/>
          <w:marRight w:val="0"/>
          <w:marTop w:val="8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536103">
          <w:marLeft w:val="1584"/>
          <w:marRight w:val="0"/>
          <w:marTop w:val="8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7652042">
          <w:marLeft w:val="1584"/>
          <w:marRight w:val="0"/>
          <w:marTop w:val="8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169241">
          <w:marLeft w:val="1152"/>
          <w:marRight w:val="0"/>
          <w:marTop w:val="8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506833">
          <w:marLeft w:val="1584"/>
          <w:marRight w:val="0"/>
          <w:marTop w:val="8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367752">
          <w:marLeft w:val="1152"/>
          <w:marRight w:val="0"/>
          <w:marTop w:val="8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9335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5711461">
          <w:marLeft w:val="288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4377805">
          <w:marLeft w:val="720"/>
          <w:marRight w:val="0"/>
          <w:marTop w:val="8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022405">
          <w:marLeft w:val="720"/>
          <w:marRight w:val="0"/>
          <w:marTop w:val="8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017931">
          <w:marLeft w:val="1152"/>
          <w:marRight w:val="0"/>
          <w:marTop w:val="8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653830">
          <w:marLeft w:val="1152"/>
          <w:marRight w:val="0"/>
          <w:marTop w:val="8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179431">
          <w:marLeft w:val="288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6438256">
          <w:marLeft w:val="720"/>
          <w:marRight w:val="0"/>
          <w:marTop w:val="8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3353056">
          <w:marLeft w:val="3470"/>
          <w:marRight w:val="0"/>
          <w:marTop w:val="8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2059335">
          <w:marLeft w:val="3931"/>
          <w:marRight w:val="0"/>
          <w:marTop w:val="8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5331844">
          <w:marLeft w:val="3931"/>
          <w:marRight w:val="0"/>
          <w:marTop w:val="8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4951429">
          <w:marLeft w:val="1152"/>
          <w:marRight w:val="0"/>
          <w:marTop w:val="8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600136">
          <w:marLeft w:val="1152"/>
          <w:marRight w:val="0"/>
          <w:marTop w:val="8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929867">
          <w:marLeft w:val="1152"/>
          <w:marRight w:val="0"/>
          <w:marTop w:val="8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9723786">
          <w:marLeft w:val="1152"/>
          <w:marRight w:val="0"/>
          <w:marTop w:val="8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9091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0751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604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9375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9711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771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836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2278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915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9102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826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949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6100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325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935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7419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508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935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6227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6385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662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836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1783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637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561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8149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5089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958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2873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814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321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469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462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033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188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481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685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3324849">
          <w:marLeft w:val="288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98890">
          <w:marLeft w:val="720"/>
          <w:marRight w:val="0"/>
          <w:marTop w:val="8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5669558">
          <w:marLeft w:val="720"/>
          <w:marRight w:val="0"/>
          <w:marTop w:val="8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607038">
          <w:marLeft w:val="288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747424">
          <w:marLeft w:val="720"/>
          <w:marRight w:val="0"/>
          <w:marTop w:val="8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8852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525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6736791">
          <w:marLeft w:val="288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135711">
          <w:marLeft w:val="720"/>
          <w:marRight w:val="0"/>
          <w:marTop w:val="8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406372">
          <w:marLeft w:val="720"/>
          <w:marRight w:val="0"/>
          <w:marTop w:val="8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017191">
          <w:marLeft w:val="1152"/>
          <w:marRight w:val="0"/>
          <w:marTop w:val="8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696981">
          <w:marLeft w:val="1152"/>
          <w:marRight w:val="0"/>
          <w:marTop w:val="8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441069">
          <w:marLeft w:val="1152"/>
          <w:marRight w:val="0"/>
          <w:marTop w:val="8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2871519">
          <w:marLeft w:val="1152"/>
          <w:marRight w:val="0"/>
          <w:marTop w:val="8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1846419">
          <w:marLeft w:val="1152"/>
          <w:marRight w:val="0"/>
          <w:marTop w:val="8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124177">
          <w:marLeft w:val="720"/>
          <w:marRight w:val="0"/>
          <w:marTop w:val="8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3733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020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643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680804">
          <w:marLeft w:val="288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804784">
          <w:marLeft w:val="720"/>
          <w:marRight w:val="0"/>
          <w:marTop w:val="8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7395297">
          <w:marLeft w:val="720"/>
          <w:marRight w:val="0"/>
          <w:marTop w:val="8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076282">
          <w:marLeft w:val="288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291625">
          <w:marLeft w:val="720"/>
          <w:marRight w:val="0"/>
          <w:marTop w:val="8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316134">
          <w:marLeft w:val="720"/>
          <w:marRight w:val="0"/>
          <w:marTop w:val="8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2534766">
          <w:marLeft w:val="288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548176">
          <w:marLeft w:val="720"/>
          <w:marRight w:val="0"/>
          <w:marTop w:val="8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255885">
          <w:marLeft w:val="720"/>
          <w:marRight w:val="0"/>
          <w:marTop w:val="8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317109">
          <w:marLeft w:val="720"/>
          <w:marRight w:val="0"/>
          <w:marTop w:val="8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771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5962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985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1229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855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8040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5855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213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411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765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360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935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8124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1771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6220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8774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4982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124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937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444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0559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822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205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581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784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997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196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8371104">
          <w:marLeft w:val="288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2199680">
          <w:marLeft w:val="720"/>
          <w:marRight w:val="0"/>
          <w:marTop w:val="8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9206689">
          <w:marLeft w:val="1152"/>
          <w:marRight w:val="0"/>
          <w:marTop w:val="8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512662">
          <w:marLeft w:val="720"/>
          <w:marRight w:val="0"/>
          <w:marTop w:val="8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504478">
          <w:marLeft w:val="288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345011">
          <w:marLeft w:val="720"/>
          <w:marRight w:val="0"/>
          <w:marTop w:val="8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579868">
          <w:marLeft w:val="1152"/>
          <w:marRight w:val="0"/>
          <w:marTop w:val="8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8014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06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304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7356829">
          <w:marLeft w:val="288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921798">
          <w:marLeft w:val="720"/>
          <w:marRight w:val="0"/>
          <w:marTop w:val="8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554356">
          <w:marLeft w:val="720"/>
          <w:marRight w:val="0"/>
          <w:marTop w:val="8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368497">
          <w:marLeft w:val="1152"/>
          <w:marRight w:val="0"/>
          <w:marTop w:val="8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91893">
          <w:marLeft w:val="1152"/>
          <w:marRight w:val="0"/>
          <w:marTop w:val="8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32762">
          <w:marLeft w:val="720"/>
          <w:marRight w:val="0"/>
          <w:marTop w:val="8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4492247">
          <w:marLeft w:val="1152"/>
          <w:marRight w:val="0"/>
          <w:marTop w:val="8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2510638">
          <w:marLeft w:val="720"/>
          <w:marRight w:val="0"/>
          <w:marTop w:val="8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0092488">
          <w:marLeft w:val="1152"/>
          <w:marRight w:val="0"/>
          <w:marTop w:val="8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0508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4673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624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3300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8433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2314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422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032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036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0570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415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458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7622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45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8121119">
          <w:marLeft w:val="288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850049">
          <w:marLeft w:val="720"/>
          <w:marRight w:val="0"/>
          <w:marTop w:val="8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656450">
          <w:marLeft w:val="720"/>
          <w:marRight w:val="0"/>
          <w:marTop w:val="8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489933">
          <w:marLeft w:val="1152"/>
          <w:marRight w:val="0"/>
          <w:marTop w:val="8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899380">
          <w:marLeft w:val="1584"/>
          <w:marRight w:val="0"/>
          <w:marTop w:val="8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10481">
          <w:marLeft w:val="1152"/>
          <w:marRight w:val="0"/>
          <w:marTop w:val="8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226260">
          <w:marLeft w:val="288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271810">
          <w:marLeft w:val="720"/>
          <w:marRight w:val="0"/>
          <w:marTop w:val="8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8727749">
          <w:marLeft w:val="1152"/>
          <w:marRight w:val="0"/>
          <w:marTop w:val="8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2775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1007900">
          <w:marLeft w:val="288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2585957">
          <w:marLeft w:val="720"/>
          <w:marRight w:val="0"/>
          <w:marTop w:val="8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359822">
          <w:marLeft w:val="720"/>
          <w:marRight w:val="0"/>
          <w:marTop w:val="8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4109487">
          <w:marLeft w:val="1152"/>
          <w:marRight w:val="0"/>
          <w:marTop w:val="8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5041281">
          <w:marLeft w:val="720"/>
          <w:marRight w:val="0"/>
          <w:marTop w:val="8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046901">
          <w:marLeft w:val="720"/>
          <w:marRight w:val="0"/>
          <w:marTop w:val="8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6020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896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873227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1108391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0085454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203698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987618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920703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917058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391057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3452898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362970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573540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933117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029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962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8580620">
          <w:marLeft w:val="288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801551">
          <w:marLeft w:val="720"/>
          <w:marRight w:val="0"/>
          <w:marTop w:val="8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51048">
          <w:marLeft w:val="1152"/>
          <w:marRight w:val="0"/>
          <w:marTop w:val="8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4617948">
          <w:marLeft w:val="1152"/>
          <w:marRight w:val="0"/>
          <w:marTop w:val="8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276175">
          <w:marLeft w:val="720"/>
          <w:marRight w:val="0"/>
          <w:marTop w:val="8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875578">
          <w:marLeft w:val="1152"/>
          <w:marRight w:val="0"/>
          <w:marTop w:val="8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333482">
          <w:marLeft w:val="1152"/>
          <w:marRight w:val="0"/>
          <w:marTop w:val="8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700926">
          <w:marLeft w:val="1584"/>
          <w:marRight w:val="0"/>
          <w:marTop w:val="8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543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807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23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54893">
          <w:marLeft w:val="288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5852086">
          <w:marLeft w:val="288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182385">
          <w:marLeft w:val="288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0477852">
          <w:marLeft w:val="288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709434">
          <w:marLeft w:val="720"/>
          <w:marRight w:val="0"/>
          <w:marTop w:val="8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199969">
          <w:marLeft w:val="720"/>
          <w:marRight w:val="0"/>
          <w:marTop w:val="8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9612097">
          <w:marLeft w:val="1152"/>
          <w:marRight w:val="0"/>
          <w:marTop w:val="8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9427778">
          <w:marLeft w:val="1152"/>
          <w:marRight w:val="0"/>
          <w:marTop w:val="8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69674">
          <w:marLeft w:val="1152"/>
          <w:marRight w:val="0"/>
          <w:marTop w:val="8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350807">
          <w:marLeft w:val="1152"/>
          <w:marRight w:val="0"/>
          <w:marTop w:val="8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4402965">
          <w:marLeft w:val="720"/>
          <w:marRight w:val="0"/>
          <w:marTop w:val="8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2057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248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8442285">
          <w:marLeft w:val="288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326896">
          <w:marLeft w:val="720"/>
          <w:marRight w:val="0"/>
          <w:marTop w:val="8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1310479">
          <w:marLeft w:val="720"/>
          <w:marRight w:val="0"/>
          <w:marTop w:val="8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6151714">
          <w:marLeft w:val="720"/>
          <w:marRight w:val="0"/>
          <w:marTop w:val="8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8925753">
          <w:marLeft w:val="288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6857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2153576">
          <w:marLeft w:val="288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070496">
          <w:marLeft w:val="720"/>
          <w:marRight w:val="0"/>
          <w:marTop w:val="8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1887566">
          <w:marLeft w:val="288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2690113">
          <w:marLeft w:val="720"/>
          <w:marRight w:val="0"/>
          <w:marTop w:val="8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288277">
          <w:marLeft w:val="1152"/>
          <w:marRight w:val="0"/>
          <w:marTop w:val="8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922198">
          <w:marLeft w:val="1152"/>
          <w:marRight w:val="0"/>
          <w:marTop w:val="8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356843">
          <w:marLeft w:val="1152"/>
          <w:marRight w:val="0"/>
          <w:marTop w:val="8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690778">
          <w:marLeft w:val="720"/>
          <w:marRight w:val="0"/>
          <w:marTop w:val="8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2955853">
          <w:marLeft w:val="1152"/>
          <w:marRight w:val="0"/>
          <w:marTop w:val="8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124509">
          <w:marLeft w:val="1152"/>
          <w:marRight w:val="0"/>
          <w:marTop w:val="8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3737505">
          <w:marLeft w:val="1152"/>
          <w:marRight w:val="0"/>
          <w:marTop w:val="8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414688">
          <w:marLeft w:val="720"/>
          <w:marRight w:val="0"/>
          <w:marTop w:val="8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7366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3900321">
          <w:marLeft w:val="288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5811071">
          <w:marLeft w:val="720"/>
          <w:marRight w:val="0"/>
          <w:marTop w:val="8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328162">
          <w:marLeft w:val="720"/>
          <w:marRight w:val="0"/>
          <w:marTop w:val="8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0832917">
          <w:marLeft w:val="1152"/>
          <w:marRight w:val="0"/>
          <w:marTop w:val="8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8978841">
          <w:marLeft w:val="1152"/>
          <w:marRight w:val="0"/>
          <w:marTop w:val="8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019569">
          <w:marLeft w:val="720"/>
          <w:marRight w:val="0"/>
          <w:marTop w:val="8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82186">
          <w:marLeft w:val="1152"/>
          <w:marRight w:val="0"/>
          <w:marTop w:val="8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432390">
          <w:marLeft w:val="720"/>
          <w:marRight w:val="0"/>
          <w:marTop w:val="8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648270">
          <w:marLeft w:val="1152"/>
          <w:marRight w:val="0"/>
          <w:marTop w:val="8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0154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675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5328533">
          <w:marLeft w:val="288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5870530">
          <w:marLeft w:val="720"/>
          <w:marRight w:val="0"/>
          <w:marTop w:val="8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083381">
          <w:marLeft w:val="1152"/>
          <w:marRight w:val="0"/>
          <w:marTop w:val="8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3080171">
          <w:marLeft w:val="720"/>
          <w:marRight w:val="0"/>
          <w:marTop w:val="8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0470682">
          <w:marLeft w:val="1152"/>
          <w:marRight w:val="0"/>
          <w:marTop w:val="8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8529120">
          <w:marLeft w:val="1152"/>
          <w:marRight w:val="0"/>
          <w:marTop w:val="8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4756377">
          <w:marLeft w:val="1152"/>
          <w:marRight w:val="0"/>
          <w:marTop w:val="8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7464505">
          <w:marLeft w:val="288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324229">
          <w:marLeft w:val="720"/>
          <w:marRight w:val="0"/>
          <w:marTop w:val="8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412853">
          <w:marLeft w:val="720"/>
          <w:marRight w:val="0"/>
          <w:marTop w:val="8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8359211">
          <w:marLeft w:val="1152"/>
          <w:marRight w:val="0"/>
          <w:marTop w:val="8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2288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297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222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6981965">
          <w:marLeft w:val="288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0475597">
          <w:marLeft w:val="720"/>
          <w:marRight w:val="0"/>
          <w:marTop w:val="8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685595">
          <w:marLeft w:val="720"/>
          <w:marRight w:val="0"/>
          <w:marTop w:val="8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37439">
          <w:marLeft w:val="720"/>
          <w:marRight w:val="0"/>
          <w:marTop w:val="8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4897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476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6086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672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636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189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895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0234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9099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8230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461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846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5545068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384955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7885194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0252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6919644">
          <w:marLeft w:val="288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112422">
          <w:marLeft w:val="288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969176">
          <w:marLeft w:val="1152"/>
          <w:marRight w:val="0"/>
          <w:marTop w:val="8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682990">
          <w:marLeft w:val="288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077431">
          <w:marLeft w:val="288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6351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2445805">
          <w:marLeft w:val="288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230920">
          <w:marLeft w:val="720"/>
          <w:marRight w:val="0"/>
          <w:marTop w:val="8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8182068">
          <w:marLeft w:val="720"/>
          <w:marRight w:val="0"/>
          <w:marTop w:val="8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382027">
          <w:marLeft w:val="288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136313">
          <w:marLeft w:val="720"/>
          <w:marRight w:val="0"/>
          <w:marTop w:val="8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078770">
          <w:marLeft w:val="1152"/>
          <w:marRight w:val="0"/>
          <w:marTop w:val="8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961177">
          <w:marLeft w:val="1152"/>
          <w:marRight w:val="0"/>
          <w:marTop w:val="8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05457">
          <w:marLeft w:val="1152"/>
          <w:marRight w:val="0"/>
          <w:marTop w:val="8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171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5583291">
          <w:marLeft w:val="288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235597">
          <w:marLeft w:val="720"/>
          <w:marRight w:val="0"/>
          <w:marTop w:val="8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4537262">
          <w:marLeft w:val="1152"/>
          <w:marRight w:val="0"/>
          <w:marTop w:val="8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5350952">
          <w:marLeft w:val="1152"/>
          <w:marRight w:val="0"/>
          <w:marTop w:val="8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01278">
          <w:marLeft w:val="288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7294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76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4050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023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424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532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5122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38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849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4308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699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2736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106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1085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448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41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6202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634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3261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0578354">
          <w:marLeft w:val="288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390266">
          <w:marLeft w:val="720"/>
          <w:marRight w:val="0"/>
          <w:marTop w:val="8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263738">
          <w:marLeft w:val="720"/>
          <w:marRight w:val="0"/>
          <w:marTop w:val="8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3359727">
          <w:marLeft w:val="1152"/>
          <w:marRight w:val="0"/>
          <w:marTop w:val="8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5912966">
          <w:marLeft w:val="1152"/>
          <w:marRight w:val="0"/>
          <w:marTop w:val="8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616608">
          <w:marLeft w:val="720"/>
          <w:marRight w:val="0"/>
          <w:marTop w:val="8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16825">
          <w:marLeft w:val="1152"/>
          <w:marRight w:val="0"/>
          <w:marTop w:val="8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9554968">
          <w:marLeft w:val="720"/>
          <w:marRight w:val="0"/>
          <w:marTop w:val="8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589799">
          <w:marLeft w:val="720"/>
          <w:marRight w:val="0"/>
          <w:marTop w:val="8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206791">
          <w:marLeft w:val="1152"/>
          <w:marRight w:val="0"/>
          <w:marTop w:val="8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5977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651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6836851">
          <w:marLeft w:val="288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2073126">
          <w:marLeft w:val="720"/>
          <w:marRight w:val="0"/>
          <w:marTop w:val="8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698141">
          <w:marLeft w:val="1152"/>
          <w:marRight w:val="0"/>
          <w:marTop w:val="8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616135">
          <w:marLeft w:val="1152"/>
          <w:marRight w:val="0"/>
          <w:marTop w:val="8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4039663">
          <w:marLeft w:val="720"/>
          <w:marRight w:val="0"/>
          <w:marTop w:val="8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378204">
          <w:marLeft w:val="720"/>
          <w:marRight w:val="0"/>
          <w:marTop w:val="8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999022">
          <w:marLeft w:val="1152"/>
          <w:marRight w:val="0"/>
          <w:marTop w:val="8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363700">
          <w:marLeft w:val="720"/>
          <w:marRight w:val="0"/>
          <w:marTop w:val="8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117979">
          <w:marLeft w:val="288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813895">
          <w:marLeft w:val="720"/>
          <w:marRight w:val="0"/>
          <w:marTop w:val="8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5293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4009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658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584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525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7073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76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0475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640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434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374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8854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499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019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572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709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64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6309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894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457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1309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0551394">
          <w:marLeft w:val="288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865932">
          <w:marLeft w:val="720"/>
          <w:marRight w:val="0"/>
          <w:marTop w:val="8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257534">
          <w:marLeft w:val="720"/>
          <w:marRight w:val="0"/>
          <w:marTop w:val="8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5305103">
          <w:marLeft w:val="1152"/>
          <w:marRight w:val="0"/>
          <w:marTop w:val="8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8459132">
          <w:marLeft w:val="288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535686">
          <w:marLeft w:val="288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775744">
          <w:marLeft w:val="720"/>
          <w:marRight w:val="0"/>
          <w:marTop w:val="8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213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2495162">
          <w:marLeft w:val="288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9735230">
          <w:marLeft w:val="720"/>
          <w:marRight w:val="0"/>
          <w:marTop w:val="8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3075320">
          <w:marLeft w:val="288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005045">
          <w:marLeft w:val="720"/>
          <w:marRight w:val="0"/>
          <w:marTop w:val="8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0340095">
          <w:marLeft w:val="1152"/>
          <w:marRight w:val="0"/>
          <w:marTop w:val="8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890108">
          <w:marLeft w:val="1152"/>
          <w:marRight w:val="0"/>
          <w:marTop w:val="8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2308758">
          <w:marLeft w:val="720"/>
          <w:marRight w:val="0"/>
          <w:marTop w:val="8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1529244">
          <w:marLeft w:val="720"/>
          <w:marRight w:val="0"/>
          <w:marTop w:val="8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3271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249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2818610">
          <w:marLeft w:val="288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601139">
          <w:marLeft w:val="720"/>
          <w:marRight w:val="0"/>
          <w:marTop w:val="8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408905">
          <w:marLeft w:val="720"/>
          <w:marRight w:val="0"/>
          <w:marTop w:val="8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9106173">
          <w:marLeft w:val="720"/>
          <w:marRight w:val="0"/>
          <w:marTop w:val="8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427360">
          <w:marLeft w:val="288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7103970">
          <w:marLeft w:val="720"/>
          <w:marRight w:val="0"/>
          <w:marTop w:val="8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752408">
          <w:marLeft w:val="1152"/>
          <w:marRight w:val="0"/>
          <w:marTop w:val="8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61903">
          <w:marLeft w:val="720"/>
          <w:marRight w:val="0"/>
          <w:marTop w:val="8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7575">
          <w:marLeft w:val="1152"/>
          <w:marRight w:val="0"/>
          <w:marTop w:val="8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526913">
          <w:marLeft w:val="1152"/>
          <w:marRight w:val="0"/>
          <w:marTop w:val="8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434431">
          <w:marLeft w:val="720"/>
          <w:marRight w:val="0"/>
          <w:marTop w:val="8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9866829">
          <w:marLeft w:val="1152"/>
          <w:marRight w:val="0"/>
          <w:marTop w:val="8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9668194">
          <w:marLeft w:val="1152"/>
          <w:marRight w:val="0"/>
          <w:marTop w:val="8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7447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34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051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411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25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568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753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396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62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1152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594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280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0065186">
          <w:marLeft w:val="288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287985">
          <w:marLeft w:val="720"/>
          <w:marRight w:val="0"/>
          <w:marTop w:val="8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5139352">
          <w:marLeft w:val="720"/>
          <w:marRight w:val="0"/>
          <w:marTop w:val="8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513000">
          <w:marLeft w:val="1152"/>
          <w:marRight w:val="0"/>
          <w:marTop w:val="8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077965">
          <w:marLeft w:val="1152"/>
          <w:marRight w:val="0"/>
          <w:marTop w:val="8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8513281">
          <w:marLeft w:val="1152"/>
          <w:marRight w:val="0"/>
          <w:marTop w:val="8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8150849">
          <w:marLeft w:val="1152"/>
          <w:marRight w:val="0"/>
          <w:marTop w:val="8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0898561">
          <w:marLeft w:val="1152"/>
          <w:marRight w:val="0"/>
          <w:marTop w:val="8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059377">
          <w:marLeft w:val="288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000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2135087">
          <w:marLeft w:val="288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4029020">
          <w:marLeft w:val="720"/>
          <w:marRight w:val="0"/>
          <w:marTop w:val="8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72650">
          <w:marLeft w:val="720"/>
          <w:marRight w:val="0"/>
          <w:marTop w:val="8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2553642">
          <w:marLeft w:val="1152"/>
          <w:marRight w:val="0"/>
          <w:marTop w:val="8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0132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44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035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6713614">
          <w:marLeft w:val="288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537940">
          <w:marLeft w:val="288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038923">
          <w:marLeft w:val="720"/>
          <w:marRight w:val="0"/>
          <w:marTop w:val="8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125452">
          <w:marLeft w:val="288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1417292">
          <w:marLeft w:val="720"/>
          <w:marRight w:val="0"/>
          <w:marTop w:val="8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4847225">
          <w:marLeft w:val="720"/>
          <w:marRight w:val="0"/>
          <w:marTop w:val="8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048194">
          <w:marLeft w:val="720"/>
          <w:marRight w:val="0"/>
          <w:marTop w:val="8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658495">
          <w:marLeft w:val="720"/>
          <w:marRight w:val="0"/>
          <w:marTop w:val="8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081536">
          <w:marLeft w:val="288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5672555">
          <w:marLeft w:val="720"/>
          <w:marRight w:val="0"/>
          <w:marTop w:val="8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701110">
          <w:marLeft w:val="720"/>
          <w:marRight w:val="0"/>
          <w:marTop w:val="8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454287">
          <w:marLeft w:val="720"/>
          <w:marRight w:val="0"/>
          <w:marTop w:val="8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035388">
          <w:marLeft w:val="720"/>
          <w:marRight w:val="0"/>
          <w:marTop w:val="8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6267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701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8138114">
          <w:marLeft w:val="288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4250623">
          <w:marLeft w:val="720"/>
          <w:marRight w:val="0"/>
          <w:marTop w:val="8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3031486">
          <w:marLeft w:val="288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9569186">
          <w:marLeft w:val="720"/>
          <w:marRight w:val="0"/>
          <w:marTop w:val="8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036572">
          <w:marLeft w:val="1152"/>
          <w:marRight w:val="0"/>
          <w:marTop w:val="8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19912">
          <w:marLeft w:val="1152"/>
          <w:marRight w:val="0"/>
          <w:marTop w:val="8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186631">
          <w:marLeft w:val="1152"/>
          <w:marRight w:val="0"/>
          <w:marTop w:val="8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4024028">
          <w:marLeft w:val="720"/>
          <w:marRight w:val="0"/>
          <w:marTop w:val="8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8648349">
          <w:marLeft w:val="1152"/>
          <w:marRight w:val="0"/>
          <w:marTop w:val="8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3113738">
          <w:marLeft w:val="1152"/>
          <w:marRight w:val="0"/>
          <w:marTop w:val="8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888608">
          <w:marLeft w:val="1152"/>
          <w:marRight w:val="0"/>
          <w:marTop w:val="8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890693">
          <w:marLeft w:val="720"/>
          <w:marRight w:val="0"/>
          <w:marTop w:val="8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4199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956067">
          <w:marLeft w:val="288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724184">
          <w:marLeft w:val="720"/>
          <w:marRight w:val="0"/>
          <w:marTop w:val="8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252727">
          <w:marLeft w:val="1152"/>
          <w:marRight w:val="0"/>
          <w:marTop w:val="8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7502633">
          <w:marLeft w:val="1584"/>
          <w:marRight w:val="0"/>
          <w:marTop w:val="8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20028">
          <w:marLeft w:val="720"/>
          <w:marRight w:val="0"/>
          <w:marTop w:val="8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13823">
          <w:marLeft w:val="1152"/>
          <w:marRight w:val="0"/>
          <w:marTop w:val="8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4192976">
          <w:marLeft w:val="1152"/>
          <w:marRight w:val="0"/>
          <w:marTop w:val="8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973909">
          <w:marLeft w:val="1584"/>
          <w:marRight w:val="0"/>
          <w:marTop w:val="8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864827">
          <w:marLeft w:val="1584"/>
          <w:marRight w:val="0"/>
          <w:marTop w:val="8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832958">
          <w:marLeft w:val="720"/>
          <w:marRight w:val="0"/>
          <w:marTop w:val="8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6006546">
          <w:marLeft w:val="1152"/>
          <w:marRight w:val="0"/>
          <w:marTop w:val="8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17701">
          <w:marLeft w:val="1152"/>
          <w:marRight w:val="0"/>
          <w:marTop w:val="8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5995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4634591">
          <w:marLeft w:val="288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3542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448806">
          <w:marLeft w:val="288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7709306">
          <w:marLeft w:val="720"/>
          <w:marRight w:val="0"/>
          <w:marTop w:val="8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5842233">
          <w:marLeft w:val="720"/>
          <w:marRight w:val="0"/>
          <w:marTop w:val="8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2112378">
          <w:marLeft w:val="288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7150455">
          <w:marLeft w:val="720"/>
          <w:marRight w:val="0"/>
          <w:marTop w:val="8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339894">
          <w:marLeft w:val="720"/>
          <w:marRight w:val="0"/>
          <w:marTop w:val="8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3229343">
          <w:marLeft w:val="1152"/>
          <w:marRight w:val="0"/>
          <w:marTop w:val="8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103207">
          <w:marLeft w:val="1152"/>
          <w:marRight w:val="0"/>
          <w:marTop w:val="8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7629924">
          <w:marLeft w:val="720"/>
          <w:marRight w:val="0"/>
          <w:marTop w:val="8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024347">
          <w:marLeft w:val="1152"/>
          <w:marRight w:val="0"/>
          <w:marTop w:val="8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730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9365361">
          <w:marLeft w:val="288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2973626">
          <w:marLeft w:val="720"/>
          <w:marRight w:val="0"/>
          <w:marTop w:val="8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010379">
          <w:marLeft w:val="1152"/>
          <w:marRight w:val="0"/>
          <w:marTop w:val="8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0237556">
          <w:marLeft w:val="720"/>
          <w:marRight w:val="0"/>
          <w:marTop w:val="8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515077">
          <w:marLeft w:val="720"/>
          <w:marRight w:val="0"/>
          <w:marTop w:val="8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150953">
          <w:marLeft w:val="720"/>
          <w:marRight w:val="0"/>
          <w:marTop w:val="8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800693">
          <w:marLeft w:val="1152"/>
          <w:marRight w:val="0"/>
          <w:marTop w:val="8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103644">
          <w:marLeft w:val="1584"/>
          <w:marRight w:val="0"/>
          <w:marTop w:val="8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747">
          <w:marLeft w:val="1584"/>
          <w:marRight w:val="0"/>
          <w:marTop w:val="8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973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468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363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5869409">
          <w:marLeft w:val="288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1175212">
          <w:marLeft w:val="720"/>
          <w:marRight w:val="0"/>
          <w:marTop w:val="8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971399">
          <w:marLeft w:val="1152"/>
          <w:marRight w:val="0"/>
          <w:marTop w:val="8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8627563">
          <w:marLeft w:val="1152"/>
          <w:marRight w:val="0"/>
          <w:marTop w:val="8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797023">
          <w:marLeft w:val="1584"/>
          <w:marRight w:val="0"/>
          <w:marTop w:val="8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1850915">
          <w:marLeft w:val="1584"/>
          <w:marRight w:val="0"/>
          <w:marTop w:val="8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570279">
          <w:marLeft w:val="1584"/>
          <w:marRight w:val="0"/>
          <w:marTop w:val="8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5913950">
          <w:marLeft w:val="720"/>
          <w:marRight w:val="0"/>
          <w:marTop w:val="8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09162">
          <w:marLeft w:val="1152"/>
          <w:marRight w:val="0"/>
          <w:marTop w:val="8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937836">
          <w:marLeft w:val="1152"/>
          <w:marRight w:val="0"/>
          <w:marTop w:val="8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6794151">
          <w:marLeft w:val="1152"/>
          <w:marRight w:val="0"/>
          <w:marTop w:val="8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699875">
          <w:marLeft w:val="1584"/>
          <w:marRight w:val="0"/>
          <w:marTop w:val="8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2565598">
          <w:marLeft w:val="1152"/>
          <w:marRight w:val="0"/>
          <w:marTop w:val="8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4656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6812768">
          <w:marLeft w:val="288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979656">
          <w:marLeft w:val="720"/>
          <w:marRight w:val="0"/>
          <w:marTop w:val="8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309842">
          <w:marLeft w:val="288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1763457">
          <w:marLeft w:val="720"/>
          <w:marRight w:val="0"/>
          <w:marTop w:val="8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400599">
          <w:marLeft w:val="720"/>
          <w:marRight w:val="0"/>
          <w:marTop w:val="8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896899">
          <w:marLeft w:val="288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5569968">
          <w:marLeft w:val="720"/>
          <w:marRight w:val="0"/>
          <w:marTop w:val="8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99019">
          <w:marLeft w:val="288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944648">
          <w:marLeft w:val="288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199216">
          <w:marLeft w:val="720"/>
          <w:marRight w:val="0"/>
          <w:marTop w:val="8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8219992">
          <w:marLeft w:val="720"/>
          <w:marRight w:val="0"/>
          <w:marTop w:val="8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9164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9211177">
          <w:marLeft w:val="288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332795">
          <w:marLeft w:val="720"/>
          <w:marRight w:val="0"/>
          <w:marTop w:val="8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824485">
          <w:marLeft w:val="720"/>
          <w:marRight w:val="0"/>
          <w:marTop w:val="8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017983">
          <w:marLeft w:val="288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531698">
          <w:marLeft w:val="720"/>
          <w:marRight w:val="0"/>
          <w:marTop w:val="8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930754">
          <w:marLeft w:val="720"/>
          <w:marRight w:val="0"/>
          <w:marTop w:val="8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1269026">
          <w:marLeft w:val="720"/>
          <w:marRight w:val="0"/>
          <w:marTop w:val="8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148700">
          <w:marLeft w:val="1152"/>
          <w:marRight w:val="0"/>
          <w:marTop w:val="8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784153">
          <w:marLeft w:val="288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827111">
          <w:marLeft w:val="720"/>
          <w:marRight w:val="0"/>
          <w:marTop w:val="8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0105659">
          <w:marLeft w:val="720"/>
          <w:marRight w:val="0"/>
          <w:marTop w:val="8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4988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0966459">
          <w:marLeft w:val="288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0517944">
          <w:marLeft w:val="720"/>
          <w:marRight w:val="0"/>
          <w:marTop w:val="8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4548398">
          <w:marLeft w:val="720"/>
          <w:marRight w:val="0"/>
          <w:marTop w:val="8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173662">
          <w:marLeft w:val="288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179620">
          <w:marLeft w:val="720"/>
          <w:marRight w:val="0"/>
          <w:marTop w:val="8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837360">
          <w:marLeft w:val="720"/>
          <w:marRight w:val="0"/>
          <w:marTop w:val="8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21341">
          <w:marLeft w:val="288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062591">
          <w:marLeft w:val="720"/>
          <w:marRight w:val="0"/>
          <w:marTop w:val="8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38301">
          <w:marLeft w:val="1152"/>
          <w:marRight w:val="0"/>
          <w:marTop w:val="8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1765676">
          <w:marLeft w:val="720"/>
          <w:marRight w:val="0"/>
          <w:marTop w:val="8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802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275919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669911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559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6110812">
          <w:marLeft w:val="288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3806407">
          <w:marLeft w:val="288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2549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4708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5023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823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8798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224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658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018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195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8131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635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193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8317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814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403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5721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5740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8160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8326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796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795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815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465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46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708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628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7290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fontTable" Target="fontTable.xml"/><Relationship Id="rId12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image" Target="media/image1.jpeg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Props1.xml><?xml version="1.0" encoding="utf-8"?>
<ds:datastoreItem xmlns:ds="http://schemas.openxmlformats.org/officeDocument/2006/customXml" ds:itemID="{A54838B6-225D-214C-A688-83CEAE7CFB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922</TotalTime>
  <Pages>1</Pages>
  <Words>140</Words>
  <Characters>761</Characters>
  <Application>Microsoft Macintosh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USP/Fapesp</Company>
  <LinksUpToDate>false</LinksUpToDate>
  <CharactersWithSpaces>900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Rodrigo Cerqueira</dc:creator>
  <cp:keywords/>
  <dc:description/>
  <cp:lastModifiedBy>Rodrigo Cerqueira</cp:lastModifiedBy>
  <cp:revision>47</cp:revision>
  <cp:lastPrinted>2018-08-30T11:41:00Z</cp:lastPrinted>
  <dcterms:created xsi:type="dcterms:W3CDTF">2018-03-01T09:24:00Z</dcterms:created>
  <dcterms:modified xsi:type="dcterms:W3CDTF">2018-10-01T19:46:00Z</dcterms:modified>
</cp:coreProperties>
</file>